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58E2" w:rsidRPr="001D2695" w:rsidRDefault="00711AFF" w:rsidP="00711AFF">
      <w:pPr>
        <w:pStyle w:val="WW-NormalWeb1"/>
        <w:spacing w:before="0" w:after="0"/>
        <w:jc w:val="both"/>
        <w:rPr>
          <w:rFonts w:ascii="Arial" w:hAnsi="Arial" w:cs="Arial"/>
          <w:b/>
          <w:bCs/>
          <w:color w:val="FF0000"/>
          <w:sz w:val="16"/>
          <w:szCs w:val="16"/>
        </w:rPr>
      </w:pPr>
      <w:r w:rsidRPr="001D2695">
        <w:rPr>
          <w:rFonts w:ascii="Arial" w:hAnsi="Arial" w:cs="Arial"/>
          <w:b/>
          <w:bCs/>
          <w:color w:val="FF0000"/>
          <w:sz w:val="16"/>
          <w:szCs w:val="16"/>
        </w:rPr>
        <w:t xml:space="preserve">           </w:t>
      </w:r>
    </w:p>
    <w:p w:rsidR="009D127A" w:rsidRDefault="009D127A" w:rsidP="001E58E2">
      <w:pPr>
        <w:jc w:val="center"/>
        <w:rPr>
          <w:rFonts w:ascii="Arial" w:hAnsi="Arial" w:cs="Arial"/>
          <w:b/>
          <w:lang w:val="tr-TR"/>
        </w:rPr>
      </w:pPr>
      <w:r w:rsidRPr="009D127A">
        <w:rPr>
          <w:rFonts w:ascii="Arial" w:hAnsi="Arial" w:cs="Arial"/>
          <w:b/>
          <w:lang w:val="tr-TR"/>
        </w:rPr>
        <w:t xml:space="preserve">2210-C YURT İÇİ ÖNCELİKLİ ALANLAR YÜKSEK LİSANS BURS PROGRAMI </w:t>
      </w:r>
    </w:p>
    <w:p w:rsidR="001E58E2" w:rsidRPr="00F531F0" w:rsidRDefault="001E58E2" w:rsidP="00F531F0">
      <w:pPr>
        <w:jc w:val="center"/>
        <w:rPr>
          <w:rFonts w:ascii="Arial" w:hAnsi="Arial" w:cs="Arial"/>
          <w:b/>
          <w:lang w:val="tr-TR"/>
        </w:rPr>
      </w:pPr>
      <w:r w:rsidRPr="001D2695">
        <w:rPr>
          <w:rFonts w:ascii="Arial" w:hAnsi="Arial" w:cs="Arial"/>
          <w:b/>
          <w:lang w:val="tr-TR"/>
        </w:rPr>
        <w:t>TEZ ÖNERİ FORMU</w:t>
      </w:r>
    </w:p>
    <w:p w:rsidR="001E58E2" w:rsidRPr="001D2695" w:rsidRDefault="001E58E2" w:rsidP="001E58E2">
      <w:pPr>
        <w:jc w:val="both"/>
        <w:rPr>
          <w:rFonts w:ascii="Arial" w:hAnsi="Arial" w:cs="Arial"/>
          <w:lang w:val="tr-TR"/>
        </w:rPr>
      </w:pPr>
    </w:p>
    <w:p w:rsidR="001E58E2" w:rsidRDefault="001E58E2" w:rsidP="001E58E2">
      <w:pPr>
        <w:jc w:val="both"/>
        <w:rPr>
          <w:rFonts w:ascii="Arial" w:hAnsi="Arial" w:cs="Arial"/>
          <w:b/>
          <w:caps/>
          <w:sz w:val="20"/>
          <w:szCs w:val="18"/>
          <w:lang w:val="tr-TR"/>
        </w:rPr>
      </w:pPr>
      <w:r w:rsidRPr="00151E96">
        <w:rPr>
          <w:rFonts w:ascii="Arial" w:hAnsi="Arial" w:cs="Arial"/>
          <w:b/>
          <w:caps/>
          <w:sz w:val="20"/>
          <w:szCs w:val="18"/>
          <w:lang w:val="tr-TR"/>
        </w:rPr>
        <w:t xml:space="preserve">TezİN Adı </w:t>
      </w:r>
    </w:p>
    <w:p w:rsidR="006104E5" w:rsidRPr="006104E5" w:rsidRDefault="006104E5" w:rsidP="001E58E2">
      <w:pPr>
        <w:jc w:val="both"/>
        <w:rPr>
          <w:rFonts w:ascii="Arial" w:hAnsi="Arial" w:cs="Arial"/>
          <w:i/>
          <w:sz w:val="20"/>
          <w:szCs w:val="18"/>
          <w:lang w:val="tr-TR"/>
        </w:rPr>
      </w:pPr>
      <w:r w:rsidRPr="006104E5">
        <w:rPr>
          <w:rFonts w:ascii="Arial" w:hAnsi="Arial" w:cs="Arial"/>
          <w:sz w:val="20"/>
          <w:szCs w:val="18"/>
          <w:lang w:val="tr-TR"/>
        </w:rPr>
        <w:t>(</w:t>
      </w:r>
      <w:r>
        <w:rPr>
          <w:rFonts w:ascii="Arial" w:hAnsi="Arial" w:cs="Arial"/>
          <w:sz w:val="20"/>
          <w:szCs w:val="18"/>
          <w:lang w:val="tr-TR"/>
        </w:rPr>
        <w:t>Tezin adı</w:t>
      </w:r>
      <w:r w:rsidRPr="006104E5">
        <w:rPr>
          <w:rFonts w:ascii="Arial" w:hAnsi="Arial" w:cs="Arial"/>
          <w:sz w:val="20"/>
          <w:szCs w:val="18"/>
          <w:lang w:val="tr-TR"/>
        </w:rPr>
        <w:t xml:space="preserve">; </w:t>
      </w:r>
      <w:proofErr w:type="gramStart"/>
      <w:r w:rsidRPr="006104E5">
        <w:rPr>
          <w:rFonts w:ascii="Arial" w:hAnsi="Arial" w:cs="Arial"/>
          <w:sz w:val="20"/>
          <w:szCs w:val="18"/>
          <w:lang w:val="tr-TR"/>
        </w:rPr>
        <w:t>literatürde</w:t>
      </w:r>
      <w:proofErr w:type="gramEnd"/>
      <w:r w:rsidRPr="006104E5">
        <w:rPr>
          <w:rFonts w:ascii="Arial" w:hAnsi="Arial" w:cs="Arial"/>
          <w:sz w:val="20"/>
          <w:szCs w:val="18"/>
          <w:lang w:val="tr-TR"/>
        </w:rPr>
        <w:t xml:space="preserve"> taranabilen anahtar kelimeler içeren, </w:t>
      </w:r>
      <w:r>
        <w:rPr>
          <w:rFonts w:ascii="Arial" w:hAnsi="Arial" w:cs="Arial"/>
          <w:sz w:val="20"/>
          <w:szCs w:val="18"/>
          <w:lang w:val="tr-TR"/>
        </w:rPr>
        <w:t xml:space="preserve">tezin </w:t>
      </w:r>
      <w:r w:rsidRPr="006104E5">
        <w:rPr>
          <w:rFonts w:ascii="Arial" w:hAnsi="Arial" w:cs="Arial"/>
          <w:sz w:val="20"/>
          <w:szCs w:val="18"/>
          <w:lang w:val="tr-TR"/>
        </w:rPr>
        <w:t>amacını ve içeriğini yansıtan bilimsel ifadele</w:t>
      </w:r>
      <w:r>
        <w:rPr>
          <w:rFonts w:ascii="Arial" w:hAnsi="Arial" w:cs="Arial"/>
          <w:sz w:val="20"/>
          <w:szCs w:val="18"/>
          <w:lang w:val="tr-TR"/>
        </w:rPr>
        <w:t>r kullanılarak belirlenmelidir)</w:t>
      </w:r>
    </w:p>
    <w:tbl>
      <w:tblPr>
        <w:tblW w:w="97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9700"/>
      </w:tblGrid>
      <w:tr w:rsidR="001E58E2" w:rsidRPr="0027643F" w:rsidTr="001E58E2">
        <w:trPr>
          <w:trHeight w:val="553"/>
          <w:jc w:val="center"/>
        </w:trPr>
        <w:tc>
          <w:tcPr>
            <w:tcW w:w="9700" w:type="dxa"/>
          </w:tcPr>
          <w:p w:rsidR="001E58E2" w:rsidRPr="0027643F" w:rsidRDefault="001E58E2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1E58E2" w:rsidRPr="0027643F" w:rsidRDefault="001E58E2" w:rsidP="00935C09">
            <w:pPr>
              <w:pStyle w:val="Altyaz"/>
              <w:rPr>
                <w:sz w:val="18"/>
                <w:szCs w:val="18"/>
              </w:rPr>
            </w:pPr>
          </w:p>
          <w:p w:rsidR="00151E96" w:rsidRPr="0027643F" w:rsidRDefault="00151E96" w:rsidP="00151E96">
            <w:pPr>
              <w:rPr>
                <w:lang w:val="tr-TR" w:eastAsia="tr-TR"/>
              </w:rPr>
            </w:pPr>
          </w:p>
          <w:p w:rsidR="00151E96" w:rsidRPr="0027643F" w:rsidRDefault="00151E96" w:rsidP="00151E96">
            <w:pPr>
              <w:rPr>
                <w:lang w:val="tr-TR" w:eastAsia="tr-TR"/>
              </w:rPr>
            </w:pPr>
          </w:p>
        </w:tc>
      </w:tr>
    </w:tbl>
    <w:p w:rsidR="001E58E2" w:rsidRPr="001D2695" w:rsidRDefault="001E58E2" w:rsidP="001E58E2">
      <w:pPr>
        <w:jc w:val="both"/>
        <w:rPr>
          <w:rFonts w:ascii="Arial" w:hAnsi="Arial" w:cs="Arial"/>
          <w:b/>
          <w:caps/>
          <w:sz w:val="18"/>
          <w:szCs w:val="18"/>
          <w:lang w:val="tr-TR"/>
        </w:rPr>
      </w:pPr>
    </w:p>
    <w:p w:rsidR="00151E96" w:rsidRDefault="00151E96" w:rsidP="001E58E2">
      <w:pPr>
        <w:jc w:val="both"/>
        <w:rPr>
          <w:rFonts w:ascii="Arial" w:hAnsi="Arial" w:cs="Arial"/>
          <w:b/>
          <w:caps/>
          <w:sz w:val="20"/>
          <w:szCs w:val="18"/>
          <w:lang w:val="tr-TR"/>
        </w:rPr>
      </w:pPr>
    </w:p>
    <w:p w:rsidR="00151E96" w:rsidRDefault="001E58E2" w:rsidP="001E58E2">
      <w:pPr>
        <w:jc w:val="both"/>
        <w:rPr>
          <w:rFonts w:ascii="Arial" w:hAnsi="Arial" w:cs="Arial"/>
          <w:b/>
          <w:caps/>
          <w:sz w:val="20"/>
          <w:szCs w:val="18"/>
          <w:lang w:val="tr-TR"/>
        </w:rPr>
      </w:pPr>
      <w:r w:rsidRPr="00151E96">
        <w:rPr>
          <w:rFonts w:ascii="Arial" w:hAnsi="Arial" w:cs="Arial"/>
          <w:b/>
          <w:caps/>
          <w:sz w:val="20"/>
          <w:szCs w:val="18"/>
          <w:lang w:val="tr-TR"/>
        </w:rPr>
        <w:t xml:space="preserve">TEZİN İLGİLİ OLDUĞU ÖNCELİKLİ ALAN </w:t>
      </w:r>
    </w:p>
    <w:p w:rsidR="001E58E2" w:rsidRPr="00151E96" w:rsidRDefault="001E58E2" w:rsidP="001E58E2">
      <w:pPr>
        <w:jc w:val="both"/>
        <w:rPr>
          <w:rFonts w:ascii="Arial" w:hAnsi="Arial" w:cs="Arial"/>
          <w:b/>
          <w:i/>
          <w:sz w:val="20"/>
          <w:szCs w:val="18"/>
          <w:lang w:val="tr-TR"/>
        </w:rPr>
      </w:pPr>
      <w:r w:rsidRPr="00151E96">
        <w:rPr>
          <w:rFonts w:ascii="Arial" w:hAnsi="Arial" w:cs="Arial"/>
          <w:i/>
          <w:sz w:val="20"/>
          <w:szCs w:val="18"/>
          <w:lang w:val="tr-TR"/>
        </w:rPr>
        <w:t>(En fazla 3 alan/alt alan yazılmalıdır)</w:t>
      </w:r>
    </w:p>
    <w:tbl>
      <w:tblPr>
        <w:tblW w:w="957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9573"/>
      </w:tblGrid>
      <w:tr w:rsidR="001E58E2" w:rsidRPr="0027643F" w:rsidTr="001E58E2">
        <w:trPr>
          <w:trHeight w:val="575"/>
          <w:jc w:val="center"/>
        </w:trPr>
        <w:tc>
          <w:tcPr>
            <w:tcW w:w="9573" w:type="dxa"/>
          </w:tcPr>
          <w:p w:rsidR="001E58E2" w:rsidRPr="0027643F" w:rsidRDefault="001E58E2" w:rsidP="00935C09">
            <w:pPr>
              <w:jc w:val="both"/>
              <w:rPr>
                <w:rFonts w:ascii="Arial" w:hAnsi="Arial" w:cs="Arial"/>
                <w:b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b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b/>
                <w:lang w:val="tr-TR"/>
              </w:rPr>
            </w:pPr>
          </w:p>
          <w:p w:rsidR="001E58E2" w:rsidRPr="0027643F" w:rsidRDefault="001E58E2" w:rsidP="00935C09">
            <w:pPr>
              <w:jc w:val="both"/>
              <w:rPr>
                <w:rFonts w:ascii="Arial" w:hAnsi="Arial" w:cs="Arial"/>
                <w:b/>
                <w:lang w:val="tr-TR"/>
              </w:rPr>
            </w:pPr>
          </w:p>
        </w:tc>
      </w:tr>
    </w:tbl>
    <w:p w:rsidR="001E58E2" w:rsidRDefault="001E58E2" w:rsidP="001E58E2">
      <w:pPr>
        <w:jc w:val="both"/>
        <w:rPr>
          <w:rFonts w:ascii="Arial" w:hAnsi="Arial" w:cs="Arial"/>
          <w:b/>
          <w:lang w:val="tr-TR"/>
        </w:rPr>
      </w:pPr>
    </w:p>
    <w:p w:rsidR="00151E96" w:rsidRPr="001D2695" w:rsidRDefault="00151E96" w:rsidP="001E58E2">
      <w:pPr>
        <w:jc w:val="both"/>
        <w:rPr>
          <w:rFonts w:ascii="Arial" w:hAnsi="Arial" w:cs="Arial"/>
          <w:b/>
          <w:lang w:val="tr-TR"/>
        </w:rPr>
      </w:pPr>
    </w:p>
    <w:p w:rsidR="00151E96" w:rsidRDefault="001E58E2" w:rsidP="001E58E2">
      <w:pPr>
        <w:jc w:val="both"/>
        <w:rPr>
          <w:rFonts w:ascii="Arial" w:hAnsi="Arial" w:cs="Arial"/>
          <w:b/>
          <w:caps/>
          <w:sz w:val="20"/>
          <w:szCs w:val="18"/>
          <w:lang w:val="tr-TR"/>
        </w:rPr>
      </w:pPr>
      <w:r w:rsidRPr="00151E96">
        <w:rPr>
          <w:rFonts w:ascii="Arial" w:hAnsi="Arial" w:cs="Arial"/>
          <w:b/>
          <w:caps/>
          <w:sz w:val="20"/>
          <w:szCs w:val="18"/>
          <w:lang w:val="tr-TR"/>
        </w:rPr>
        <w:t>Anahtar Kelimeler</w:t>
      </w:r>
    </w:p>
    <w:p w:rsidR="001E58E2" w:rsidRPr="00151E96" w:rsidRDefault="001E58E2" w:rsidP="001E58E2">
      <w:pPr>
        <w:jc w:val="both"/>
        <w:rPr>
          <w:rFonts w:ascii="Arial" w:hAnsi="Arial" w:cs="Arial"/>
          <w:sz w:val="20"/>
          <w:szCs w:val="18"/>
          <w:lang w:val="tr-TR"/>
        </w:rPr>
      </w:pPr>
      <w:r w:rsidRPr="00151E96">
        <w:rPr>
          <w:rFonts w:ascii="Arial" w:hAnsi="Arial" w:cs="Arial"/>
          <w:i/>
          <w:sz w:val="20"/>
          <w:szCs w:val="18"/>
          <w:lang w:val="tr-TR"/>
        </w:rPr>
        <w:t>(Anahtar kelimelerin sayısı 5</w:t>
      </w:r>
      <w:r w:rsidRPr="00151E96">
        <w:rPr>
          <w:rFonts w:ascii="Arial" w:hAnsi="Arial" w:cs="Arial"/>
          <w:bCs/>
          <w:i/>
          <w:sz w:val="20"/>
          <w:szCs w:val="18"/>
          <w:lang w:val="tr-TR"/>
        </w:rPr>
        <w:t>’ten fazla olmamalıdır</w:t>
      </w:r>
      <w:r w:rsidRPr="00151E96">
        <w:rPr>
          <w:rFonts w:ascii="Arial" w:hAnsi="Arial" w:cs="Arial"/>
          <w:i/>
          <w:sz w:val="20"/>
          <w:szCs w:val="18"/>
          <w:lang w:val="tr-TR"/>
        </w:rPr>
        <w:t>)</w:t>
      </w:r>
    </w:p>
    <w:tbl>
      <w:tblPr>
        <w:tblW w:w="97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9700"/>
      </w:tblGrid>
      <w:tr w:rsidR="001E58E2" w:rsidRPr="0027643F" w:rsidTr="001E58E2">
        <w:trPr>
          <w:trHeight w:val="581"/>
          <w:jc w:val="center"/>
        </w:trPr>
        <w:tc>
          <w:tcPr>
            <w:tcW w:w="9700" w:type="dxa"/>
          </w:tcPr>
          <w:p w:rsidR="001E58E2" w:rsidRPr="0027643F" w:rsidRDefault="001E58E2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E58E2" w:rsidRPr="0027643F" w:rsidRDefault="001E58E2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</w:tc>
      </w:tr>
    </w:tbl>
    <w:p w:rsidR="003F6FEB" w:rsidRDefault="003F6FEB" w:rsidP="003F6FEB">
      <w:pPr>
        <w:jc w:val="both"/>
        <w:rPr>
          <w:rFonts w:ascii="Arial" w:hAnsi="Arial" w:cs="Arial"/>
          <w:b/>
          <w:bCs/>
          <w:lang w:val="tr-TR"/>
        </w:rPr>
      </w:pPr>
    </w:p>
    <w:p w:rsidR="00151E96" w:rsidRPr="001D2695" w:rsidRDefault="00151E96" w:rsidP="003F6FEB">
      <w:pPr>
        <w:jc w:val="both"/>
        <w:rPr>
          <w:rFonts w:ascii="Arial" w:hAnsi="Arial" w:cs="Arial"/>
          <w:b/>
          <w:bCs/>
          <w:lang w:val="tr-TR"/>
        </w:rPr>
      </w:pPr>
    </w:p>
    <w:p w:rsidR="005E3317" w:rsidRPr="00151E96" w:rsidRDefault="003F6FEB" w:rsidP="003F6FEB">
      <w:pPr>
        <w:jc w:val="both"/>
        <w:rPr>
          <w:rFonts w:ascii="Arial" w:hAnsi="Arial" w:cs="Arial"/>
          <w:b/>
          <w:bCs/>
          <w:sz w:val="20"/>
          <w:szCs w:val="18"/>
          <w:lang w:val="tr-TR"/>
        </w:rPr>
      </w:pPr>
      <w:r w:rsidRPr="00151E96">
        <w:rPr>
          <w:rFonts w:ascii="Arial" w:hAnsi="Arial" w:cs="Arial"/>
          <w:b/>
          <w:bCs/>
          <w:sz w:val="20"/>
          <w:szCs w:val="18"/>
          <w:lang w:val="tr-TR"/>
        </w:rPr>
        <w:t xml:space="preserve">ÖZET </w:t>
      </w:r>
    </w:p>
    <w:p w:rsidR="003F6FEB" w:rsidRPr="00151E96" w:rsidRDefault="003F6FEB" w:rsidP="003F6FEB">
      <w:pPr>
        <w:jc w:val="both"/>
        <w:rPr>
          <w:rFonts w:ascii="Arial" w:hAnsi="Arial" w:cs="Arial"/>
          <w:bCs/>
          <w:i/>
          <w:sz w:val="20"/>
          <w:szCs w:val="18"/>
          <w:lang w:val="tr-TR"/>
        </w:rPr>
      </w:pPr>
      <w:r w:rsidRPr="00151E96">
        <w:rPr>
          <w:rFonts w:ascii="Arial" w:hAnsi="Arial" w:cs="Arial"/>
          <w:bCs/>
          <w:i/>
          <w:sz w:val="20"/>
          <w:szCs w:val="18"/>
          <w:lang w:val="tr-TR"/>
        </w:rPr>
        <w:t>(Tez önerisi özetinin (1) bilimsel nitelik</w:t>
      </w:r>
      <w:r w:rsidR="00151E96">
        <w:rPr>
          <w:rFonts w:ascii="Arial" w:hAnsi="Arial" w:cs="Arial"/>
          <w:bCs/>
          <w:i/>
          <w:sz w:val="20"/>
          <w:szCs w:val="18"/>
          <w:lang w:val="tr-TR"/>
        </w:rPr>
        <w:t>;</w:t>
      </w:r>
      <w:r w:rsidRPr="00151E96">
        <w:rPr>
          <w:rFonts w:ascii="Arial" w:hAnsi="Arial" w:cs="Arial"/>
          <w:bCs/>
          <w:i/>
          <w:sz w:val="20"/>
          <w:szCs w:val="18"/>
          <w:lang w:val="tr-TR"/>
        </w:rPr>
        <w:t xml:space="preserve"> (2) yöntem</w:t>
      </w:r>
      <w:r w:rsidR="00151E96">
        <w:rPr>
          <w:rFonts w:ascii="Arial" w:hAnsi="Arial" w:cs="Arial"/>
          <w:bCs/>
          <w:i/>
          <w:sz w:val="20"/>
          <w:szCs w:val="18"/>
          <w:lang w:val="tr-TR"/>
        </w:rPr>
        <w:t>;</w:t>
      </w:r>
      <w:r w:rsidRPr="00151E96">
        <w:rPr>
          <w:rFonts w:ascii="Arial" w:hAnsi="Arial" w:cs="Arial"/>
          <w:bCs/>
          <w:i/>
          <w:sz w:val="20"/>
          <w:szCs w:val="18"/>
          <w:lang w:val="tr-TR"/>
        </w:rPr>
        <w:t xml:space="preserve"> (3) öncelikli alanlara katkı</w:t>
      </w:r>
      <w:r w:rsidR="00151E96">
        <w:rPr>
          <w:rFonts w:ascii="Arial" w:hAnsi="Arial" w:cs="Arial"/>
          <w:bCs/>
          <w:i/>
          <w:sz w:val="20"/>
          <w:szCs w:val="18"/>
          <w:lang w:val="tr-TR"/>
        </w:rPr>
        <w:t xml:space="preserve"> ve</w:t>
      </w:r>
      <w:r w:rsidRPr="00151E96">
        <w:rPr>
          <w:rFonts w:ascii="Arial" w:hAnsi="Arial" w:cs="Arial"/>
          <w:bCs/>
          <w:i/>
          <w:sz w:val="20"/>
          <w:szCs w:val="18"/>
          <w:lang w:val="tr-TR"/>
        </w:rPr>
        <w:t xml:space="preserve"> (4) yaygın etki hakkında bilgileri kapsaması beklenir. Her bir özet 500 kelime veya bir sayfa ile sınırlandırılmalıdır. Bu bölümün en son yazılması önerilir)</w:t>
      </w:r>
    </w:p>
    <w:tbl>
      <w:tblPr>
        <w:tblW w:w="97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9700"/>
      </w:tblGrid>
      <w:tr w:rsidR="003F6FEB" w:rsidRPr="0027643F" w:rsidTr="00935C09">
        <w:trPr>
          <w:trHeight w:val="1021"/>
          <w:jc w:val="center"/>
        </w:trPr>
        <w:tc>
          <w:tcPr>
            <w:tcW w:w="9700" w:type="dxa"/>
          </w:tcPr>
          <w:p w:rsidR="003F6FEB" w:rsidRPr="0027643F" w:rsidRDefault="003F6FEB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3F6FEB" w:rsidRPr="0027643F" w:rsidRDefault="003F6FEB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151E96" w:rsidRPr="0027643F" w:rsidRDefault="00151E96" w:rsidP="00935C09">
            <w:pPr>
              <w:jc w:val="both"/>
              <w:rPr>
                <w:rFonts w:ascii="Arial" w:hAnsi="Arial" w:cs="Arial"/>
                <w:lang w:val="tr-TR"/>
              </w:rPr>
            </w:pPr>
            <w:bookmarkStart w:id="0" w:name="_GoBack"/>
            <w:bookmarkEnd w:id="0"/>
          </w:p>
        </w:tc>
      </w:tr>
    </w:tbl>
    <w:p w:rsidR="00916318" w:rsidRPr="006104E5" w:rsidRDefault="002A6152" w:rsidP="00711AFF">
      <w:pPr>
        <w:pStyle w:val="WW-NormalWeb1"/>
        <w:spacing w:before="0" w:after="0"/>
        <w:jc w:val="both"/>
        <w:rPr>
          <w:rFonts w:ascii="Arial" w:hAnsi="Arial" w:cs="Arial"/>
          <w:b/>
          <w:bCs/>
          <w:szCs w:val="18"/>
        </w:rPr>
      </w:pPr>
      <w:r w:rsidRPr="006104E5">
        <w:rPr>
          <w:rFonts w:ascii="Arial" w:hAnsi="Arial" w:cs="Arial"/>
          <w:b/>
          <w:bCs/>
          <w:szCs w:val="18"/>
        </w:rPr>
        <w:lastRenderedPageBreak/>
        <w:t>1</w:t>
      </w:r>
      <w:r w:rsidR="00711AFF" w:rsidRPr="006104E5">
        <w:rPr>
          <w:rFonts w:ascii="Arial" w:hAnsi="Arial" w:cs="Arial"/>
          <w:b/>
          <w:bCs/>
          <w:szCs w:val="18"/>
        </w:rPr>
        <w:t xml:space="preserve">. </w:t>
      </w:r>
      <w:r w:rsidR="004B4F58" w:rsidRPr="006104E5">
        <w:rPr>
          <w:rFonts w:ascii="Arial" w:hAnsi="Arial" w:cs="Arial"/>
          <w:b/>
          <w:bCs/>
          <w:szCs w:val="18"/>
        </w:rPr>
        <w:t xml:space="preserve">BİLİMSEL </w:t>
      </w:r>
      <w:r w:rsidR="00014DAA" w:rsidRPr="006104E5">
        <w:rPr>
          <w:rFonts w:ascii="Arial" w:hAnsi="Arial" w:cs="Arial"/>
          <w:b/>
          <w:bCs/>
          <w:szCs w:val="18"/>
        </w:rPr>
        <w:t>NİTELİK</w:t>
      </w:r>
    </w:p>
    <w:p w:rsidR="00741727" w:rsidRPr="00151E96" w:rsidRDefault="00741727" w:rsidP="00AD63E9">
      <w:pPr>
        <w:pStyle w:val="WW-NormalWeb1"/>
        <w:spacing w:before="0" w:after="0"/>
        <w:jc w:val="both"/>
        <w:rPr>
          <w:rFonts w:ascii="Arial" w:hAnsi="Arial" w:cs="Arial"/>
          <w:color w:val="000000"/>
          <w:sz w:val="20"/>
          <w:szCs w:val="18"/>
        </w:rPr>
      </w:pPr>
    </w:p>
    <w:p w:rsidR="009E5785" w:rsidRPr="006104E5" w:rsidRDefault="00014DAA" w:rsidP="009E5785">
      <w:pPr>
        <w:pStyle w:val="WW-NormalWeb1"/>
        <w:numPr>
          <w:ilvl w:val="1"/>
          <w:numId w:val="45"/>
        </w:numPr>
        <w:spacing w:before="0" w:after="0"/>
        <w:jc w:val="both"/>
        <w:rPr>
          <w:rFonts w:ascii="Arial" w:hAnsi="Arial" w:cs="Arial"/>
          <w:b/>
          <w:bCs/>
          <w:sz w:val="20"/>
          <w:szCs w:val="18"/>
        </w:rPr>
      </w:pPr>
      <w:r w:rsidRPr="00151E96">
        <w:rPr>
          <w:rFonts w:ascii="Arial" w:hAnsi="Arial" w:cs="Arial"/>
          <w:b/>
          <w:bCs/>
          <w:sz w:val="20"/>
          <w:szCs w:val="18"/>
        </w:rPr>
        <w:t xml:space="preserve">Konunun Önemi ve </w:t>
      </w:r>
      <w:r w:rsidR="00757D8A">
        <w:rPr>
          <w:rFonts w:ascii="Arial" w:hAnsi="Arial" w:cs="Arial"/>
          <w:b/>
          <w:bCs/>
          <w:sz w:val="20"/>
          <w:szCs w:val="18"/>
        </w:rPr>
        <w:t>Tezin</w:t>
      </w:r>
      <w:r w:rsidR="00817A26" w:rsidRPr="00151E96">
        <w:rPr>
          <w:rFonts w:ascii="Arial" w:hAnsi="Arial" w:cs="Arial"/>
          <w:b/>
          <w:bCs/>
          <w:sz w:val="20"/>
          <w:szCs w:val="18"/>
        </w:rPr>
        <w:t xml:space="preserve"> </w:t>
      </w:r>
      <w:r w:rsidR="00FA0972" w:rsidRPr="00151E96">
        <w:rPr>
          <w:rFonts w:ascii="Arial" w:hAnsi="Arial" w:cs="Arial"/>
          <w:b/>
          <w:bCs/>
          <w:sz w:val="20"/>
          <w:szCs w:val="18"/>
        </w:rPr>
        <w:t>Bilimsel Niteli</w:t>
      </w:r>
      <w:r w:rsidR="00817A26" w:rsidRPr="00151E96">
        <w:rPr>
          <w:rFonts w:ascii="Arial" w:hAnsi="Arial" w:cs="Arial"/>
          <w:b/>
          <w:bCs/>
          <w:sz w:val="20"/>
          <w:szCs w:val="18"/>
        </w:rPr>
        <w:t>ği</w:t>
      </w:r>
    </w:p>
    <w:p w:rsidR="00741727" w:rsidRPr="001D2695" w:rsidRDefault="00973E20" w:rsidP="006104E5">
      <w:pPr>
        <w:pStyle w:val="WW-NormalWeb1"/>
        <w:spacing w:before="0" w:after="0"/>
        <w:jc w:val="both"/>
        <w:rPr>
          <w:rFonts w:ascii="Arial" w:hAnsi="Arial" w:cs="Arial"/>
          <w:sz w:val="16"/>
          <w:szCs w:val="16"/>
        </w:rPr>
      </w:pPr>
      <w:r w:rsidRPr="00151E96">
        <w:rPr>
          <w:rFonts w:ascii="Arial" w:hAnsi="Arial" w:cs="Arial"/>
          <w:bCs/>
          <w:i/>
          <w:sz w:val="20"/>
          <w:szCs w:val="18"/>
        </w:rPr>
        <w:t>Tez</w:t>
      </w:r>
      <w:r w:rsidR="00741727" w:rsidRPr="00151E96">
        <w:rPr>
          <w:rFonts w:ascii="Arial" w:hAnsi="Arial" w:cs="Arial"/>
          <w:bCs/>
          <w:i/>
          <w:sz w:val="20"/>
          <w:szCs w:val="18"/>
        </w:rPr>
        <w:t xml:space="preserve"> önerisinde ele alınan konunun kapsamı, sınırları ve öne</w:t>
      </w:r>
      <w:r w:rsidR="006A7619" w:rsidRPr="00151E96">
        <w:rPr>
          <w:rFonts w:ascii="Arial" w:hAnsi="Arial" w:cs="Arial"/>
          <w:bCs/>
          <w:i/>
          <w:sz w:val="20"/>
          <w:szCs w:val="18"/>
        </w:rPr>
        <w:t>m</w:t>
      </w:r>
      <w:r w:rsidR="009F008B" w:rsidRPr="00151E96">
        <w:rPr>
          <w:rFonts w:ascii="Arial" w:hAnsi="Arial" w:cs="Arial"/>
          <w:bCs/>
          <w:i/>
          <w:sz w:val="20"/>
          <w:szCs w:val="18"/>
        </w:rPr>
        <w:t>i ortaya konulur</w:t>
      </w:r>
      <w:r w:rsidR="001E00C4" w:rsidRPr="00151E96">
        <w:rPr>
          <w:rFonts w:ascii="Arial" w:hAnsi="Arial" w:cs="Arial"/>
          <w:bCs/>
          <w:i/>
          <w:sz w:val="20"/>
          <w:szCs w:val="18"/>
        </w:rPr>
        <w:t xml:space="preserve">. </w:t>
      </w:r>
      <w:r w:rsidRPr="00151E96">
        <w:rPr>
          <w:rFonts w:ascii="Arial" w:hAnsi="Arial" w:cs="Arial"/>
          <w:bCs/>
          <w:i/>
          <w:color w:val="000000"/>
          <w:sz w:val="20"/>
          <w:szCs w:val="18"/>
        </w:rPr>
        <w:t>Tez</w:t>
      </w:r>
      <w:r w:rsidR="005E3317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önerisi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kapsamında yapılacak çalışmalarla</w:t>
      </w:r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</w:t>
      </w:r>
      <w:proofErr w:type="gramStart"/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>literatürdeki</w:t>
      </w:r>
      <w:proofErr w:type="gramEnd"/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hangi eksikliği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>n</w:t>
      </w:r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nasıl gider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>il</w:t>
      </w:r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eceği veya hangi soruna nasıl bir çözüm 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>getirileceği</w:t>
      </w:r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ilgili literatüre atıfla açıklanarak </w:t>
      </w:r>
      <w:r w:rsidRPr="00151E96">
        <w:rPr>
          <w:rFonts w:ascii="Arial" w:hAnsi="Arial" w:cs="Arial"/>
          <w:bCs/>
          <w:i/>
          <w:color w:val="000000"/>
          <w:sz w:val="20"/>
          <w:szCs w:val="18"/>
        </w:rPr>
        <w:t>tezin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</w:t>
      </w:r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>bilimsel niteli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>ği</w:t>
      </w:r>
      <w:r w:rsidR="00BB00DF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ortaya konulur.</w:t>
      </w:r>
      <w:r w:rsidR="009E5785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</w:t>
      </w:r>
      <w:r w:rsidRPr="00151E96">
        <w:rPr>
          <w:rFonts w:ascii="Arial" w:hAnsi="Arial" w:cs="Arial"/>
          <w:bCs/>
          <w:i/>
          <w:color w:val="000000"/>
          <w:sz w:val="20"/>
          <w:szCs w:val="18"/>
        </w:rPr>
        <w:t>T</w:t>
      </w:r>
      <w:r w:rsidR="005E3317" w:rsidRPr="00151E96">
        <w:rPr>
          <w:rFonts w:ascii="Arial" w:hAnsi="Arial" w:cs="Arial"/>
          <w:bCs/>
          <w:i/>
          <w:color w:val="000000"/>
          <w:sz w:val="20"/>
          <w:szCs w:val="18"/>
        </w:rPr>
        <w:t>ez önerisinin</w:t>
      </w:r>
      <w:r w:rsidR="00281A8C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 araştırma sorusu ve varsa hipotez</w:t>
      </w:r>
      <w:r w:rsidR="00A27D9C" w:rsidRPr="00151E96">
        <w:rPr>
          <w:rFonts w:ascii="Arial" w:hAnsi="Arial" w:cs="Arial"/>
          <w:bCs/>
          <w:i/>
          <w:color w:val="000000"/>
          <w:sz w:val="20"/>
          <w:szCs w:val="18"/>
        </w:rPr>
        <w:t>(</w:t>
      </w:r>
      <w:proofErr w:type="spellStart"/>
      <w:r w:rsidR="00A27D9C" w:rsidRPr="00151E96">
        <w:rPr>
          <w:rFonts w:ascii="Arial" w:hAnsi="Arial" w:cs="Arial"/>
          <w:bCs/>
          <w:i/>
          <w:color w:val="000000"/>
          <w:sz w:val="20"/>
          <w:szCs w:val="18"/>
        </w:rPr>
        <w:t>ler</w:t>
      </w:r>
      <w:proofErr w:type="spellEnd"/>
      <w:r w:rsidR="00A27D9C" w:rsidRPr="00151E96">
        <w:rPr>
          <w:rFonts w:ascii="Arial" w:hAnsi="Arial" w:cs="Arial"/>
          <w:bCs/>
          <w:i/>
          <w:color w:val="000000"/>
          <w:sz w:val="20"/>
          <w:szCs w:val="18"/>
        </w:rPr>
        <w:t>)</w:t>
      </w:r>
      <w:r w:rsidR="00281A8C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i </w:t>
      </w:r>
      <w:r w:rsidR="00921AC9" w:rsidRPr="00151E96">
        <w:rPr>
          <w:rFonts w:ascii="Arial" w:hAnsi="Arial" w:cs="Arial"/>
          <w:bCs/>
          <w:i/>
          <w:color w:val="000000"/>
          <w:sz w:val="20"/>
          <w:szCs w:val="18"/>
        </w:rPr>
        <w:t>tanımlanır</w:t>
      </w:r>
      <w:r w:rsidR="00281A8C" w:rsidRPr="00151E96">
        <w:rPr>
          <w:rFonts w:ascii="Arial" w:hAnsi="Arial" w:cs="Arial"/>
          <w:bCs/>
          <w:i/>
          <w:color w:val="000000"/>
          <w:sz w:val="20"/>
          <w:szCs w:val="18"/>
        </w:rPr>
        <w:t xml:space="preserve">. </w:t>
      </w:r>
    </w:p>
    <w:tbl>
      <w:tblPr>
        <w:tblW w:w="494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6"/>
      </w:tblGrid>
      <w:tr w:rsidR="00741727" w:rsidRPr="001D2695" w:rsidTr="001108C8">
        <w:trPr>
          <w:trHeight w:val="76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727" w:rsidRPr="001D2695" w:rsidRDefault="00741727" w:rsidP="00C04E0F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Pr="0027643F" w:rsidRDefault="006104E5" w:rsidP="00C04E0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Default="006104E5" w:rsidP="00C04E0F">
            <w:pPr>
              <w:pStyle w:val="WW-NormalWeb1"/>
              <w:spacing w:before="0" w:after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6104E5" w:rsidRPr="001D2695" w:rsidRDefault="006104E5" w:rsidP="00C04E0F">
            <w:pPr>
              <w:pStyle w:val="WW-NormalWeb1"/>
              <w:spacing w:before="0" w:after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:rsidR="008862DE" w:rsidRPr="001D2695" w:rsidRDefault="008862DE" w:rsidP="00AD63E9">
      <w:pPr>
        <w:pStyle w:val="WW-NormalWeb1"/>
        <w:spacing w:before="0" w:after="0"/>
        <w:jc w:val="both"/>
        <w:rPr>
          <w:rFonts w:ascii="Arial" w:hAnsi="Arial" w:cs="Arial"/>
          <w:color w:val="000000"/>
          <w:sz w:val="18"/>
          <w:szCs w:val="18"/>
        </w:rPr>
      </w:pPr>
    </w:p>
    <w:p w:rsidR="009E5785" w:rsidRPr="006104E5" w:rsidRDefault="00E6686E" w:rsidP="006104E5">
      <w:pPr>
        <w:pStyle w:val="WW-NormalWeb1"/>
        <w:numPr>
          <w:ilvl w:val="1"/>
          <w:numId w:val="45"/>
        </w:numPr>
        <w:spacing w:before="0" w:after="0"/>
        <w:jc w:val="both"/>
        <w:rPr>
          <w:rFonts w:ascii="Arial" w:hAnsi="Arial" w:cs="Arial"/>
          <w:b/>
          <w:bCs/>
          <w:sz w:val="20"/>
          <w:szCs w:val="18"/>
        </w:rPr>
      </w:pPr>
      <w:r w:rsidRPr="006104E5">
        <w:rPr>
          <w:rFonts w:ascii="Arial" w:hAnsi="Arial" w:cs="Arial"/>
          <w:b/>
          <w:bCs/>
          <w:sz w:val="20"/>
          <w:szCs w:val="18"/>
        </w:rPr>
        <w:t>Amaç v</w:t>
      </w:r>
      <w:r w:rsidR="00FA0972" w:rsidRPr="006104E5">
        <w:rPr>
          <w:rFonts w:ascii="Arial" w:hAnsi="Arial" w:cs="Arial"/>
          <w:b/>
          <w:bCs/>
          <w:sz w:val="20"/>
          <w:szCs w:val="18"/>
        </w:rPr>
        <w:t>e Hedefler</w:t>
      </w:r>
    </w:p>
    <w:p w:rsidR="00AD63E9" w:rsidRPr="006104E5" w:rsidRDefault="00973E20" w:rsidP="00AD63E9">
      <w:pPr>
        <w:pStyle w:val="WW-NormalWeb1"/>
        <w:spacing w:before="0" w:after="0"/>
        <w:contextualSpacing/>
        <w:jc w:val="both"/>
        <w:rPr>
          <w:rFonts w:ascii="Arial" w:hAnsi="Arial" w:cs="Arial"/>
          <w:i/>
          <w:sz w:val="18"/>
          <w:szCs w:val="18"/>
        </w:rPr>
      </w:pPr>
      <w:r w:rsidRPr="006104E5">
        <w:rPr>
          <w:rFonts w:ascii="Arial" w:hAnsi="Arial" w:cs="Arial"/>
          <w:bCs/>
          <w:i/>
          <w:color w:val="000000"/>
          <w:sz w:val="20"/>
          <w:szCs w:val="18"/>
        </w:rPr>
        <w:t>T</w:t>
      </w:r>
      <w:r w:rsidR="005E3317" w:rsidRPr="006104E5">
        <w:rPr>
          <w:rFonts w:ascii="Arial" w:hAnsi="Arial" w:cs="Arial"/>
          <w:bCs/>
          <w:i/>
          <w:color w:val="000000"/>
          <w:sz w:val="20"/>
          <w:szCs w:val="18"/>
        </w:rPr>
        <w:t>ez önerisinin</w:t>
      </w:r>
      <w:r w:rsidR="001E00C4" w:rsidRPr="006104E5">
        <w:rPr>
          <w:rFonts w:ascii="Arial" w:hAnsi="Arial" w:cs="Arial"/>
          <w:bCs/>
          <w:i/>
          <w:color w:val="000000"/>
          <w:sz w:val="20"/>
          <w:szCs w:val="18"/>
        </w:rPr>
        <w:t xml:space="preserve"> amacı ve hedefleri açık, ölçülebilir, gerçekçi ve ulaşılabilir nitelikte olacak şekilde açıklanır.</w:t>
      </w:r>
    </w:p>
    <w:tbl>
      <w:tblPr>
        <w:tblW w:w="494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6"/>
      </w:tblGrid>
      <w:tr w:rsidR="00711AFF" w:rsidRPr="0027643F" w:rsidTr="001108C8">
        <w:trPr>
          <w:trHeight w:val="77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5FE" w:rsidRPr="0027643F" w:rsidRDefault="001F65FE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F65FE" w:rsidRPr="0027643F" w:rsidRDefault="001F65FE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F65FE" w:rsidRPr="0027643F" w:rsidRDefault="001F65FE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1F65FE" w:rsidRPr="0027643F" w:rsidRDefault="001F65FE" w:rsidP="00711AFF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711AFF" w:rsidRPr="001D2695" w:rsidRDefault="00711AFF" w:rsidP="00711AFF">
      <w:pPr>
        <w:pStyle w:val="WW-NormalWeb1"/>
        <w:spacing w:before="0" w:after="0"/>
        <w:ind w:left="284"/>
        <w:jc w:val="both"/>
        <w:rPr>
          <w:rFonts w:ascii="Arial" w:hAnsi="Arial" w:cs="Arial"/>
          <w:sz w:val="16"/>
          <w:szCs w:val="16"/>
        </w:rPr>
      </w:pPr>
    </w:p>
    <w:p w:rsidR="008862DE" w:rsidRPr="006104E5" w:rsidRDefault="008862DE" w:rsidP="008862DE">
      <w:pPr>
        <w:pStyle w:val="WW-NormalWeb1"/>
        <w:spacing w:before="0" w:after="0"/>
        <w:jc w:val="both"/>
        <w:rPr>
          <w:rFonts w:ascii="Arial" w:hAnsi="Arial" w:cs="Arial"/>
          <w:b/>
          <w:bCs/>
          <w:sz w:val="20"/>
          <w:szCs w:val="18"/>
        </w:rPr>
      </w:pPr>
    </w:p>
    <w:p w:rsidR="00A9210B" w:rsidRPr="006104E5" w:rsidRDefault="00741727" w:rsidP="008862DE">
      <w:pPr>
        <w:pStyle w:val="WW-NormalWeb1"/>
        <w:spacing w:before="0" w:after="0"/>
        <w:jc w:val="both"/>
        <w:rPr>
          <w:rFonts w:ascii="Arial" w:hAnsi="Arial" w:cs="Arial"/>
          <w:b/>
          <w:bCs/>
          <w:szCs w:val="18"/>
        </w:rPr>
      </w:pPr>
      <w:r w:rsidRPr="006104E5">
        <w:rPr>
          <w:rFonts w:ascii="Arial" w:hAnsi="Arial" w:cs="Arial"/>
          <w:b/>
          <w:bCs/>
          <w:szCs w:val="18"/>
        </w:rPr>
        <w:t>2</w:t>
      </w:r>
      <w:r w:rsidR="008862DE" w:rsidRPr="006104E5">
        <w:rPr>
          <w:rFonts w:ascii="Arial" w:hAnsi="Arial" w:cs="Arial"/>
          <w:b/>
          <w:bCs/>
          <w:szCs w:val="18"/>
        </w:rPr>
        <w:t>. YÖNTEM</w:t>
      </w:r>
    </w:p>
    <w:p w:rsidR="00A9210B" w:rsidRPr="006104E5" w:rsidRDefault="00973E20" w:rsidP="00A9210B">
      <w:pPr>
        <w:pStyle w:val="WW-NormalWeb1"/>
        <w:spacing w:before="0" w:after="0"/>
        <w:jc w:val="both"/>
        <w:rPr>
          <w:rFonts w:ascii="Arial" w:hAnsi="Arial" w:cs="Arial"/>
          <w:i/>
          <w:color w:val="000000"/>
          <w:sz w:val="20"/>
        </w:rPr>
      </w:pPr>
      <w:r w:rsidRPr="006104E5">
        <w:rPr>
          <w:rFonts w:ascii="Arial" w:hAnsi="Arial" w:cs="Arial"/>
          <w:i/>
          <w:sz w:val="20"/>
        </w:rPr>
        <w:t>T</w:t>
      </w:r>
      <w:r w:rsidR="005E3317" w:rsidRPr="006104E5">
        <w:rPr>
          <w:rFonts w:ascii="Arial" w:hAnsi="Arial" w:cs="Arial"/>
          <w:i/>
          <w:sz w:val="20"/>
        </w:rPr>
        <w:t>ez önerisinde</w:t>
      </w:r>
      <w:r w:rsidR="00A9210B" w:rsidRPr="006104E5">
        <w:rPr>
          <w:rFonts w:ascii="Arial" w:hAnsi="Arial" w:cs="Arial"/>
          <w:i/>
          <w:sz w:val="20"/>
        </w:rPr>
        <w:t xml:space="preserve"> uygulanacak</w:t>
      </w:r>
      <w:r w:rsidR="00A9210B" w:rsidRPr="006104E5">
        <w:rPr>
          <w:rFonts w:ascii="Arial" w:hAnsi="Arial" w:cs="Arial"/>
          <w:i/>
          <w:color w:val="FF0000"/>
          <w:sz w:val="20"/>
        </w:rPr>
        <w:t xml:space="preserve"> </w:t>
      </w:r>
      <w:r w:rsidR="00A9210B" w:rsidRPr="006104E5">
        <w:rPr>
          <w:rFonts w:ascii="Arial" w:hAnsi="Arial" w:cs="Arial"/>
          <w:i/>
          <w:color w:val="000000"/>
          <w:sz w:val="20"/>
        </w:rPr>
        <w:t xml:space="preserve">yöntem ve araştırma tekniklerinin, amaç ve hedeflere ulaşmaya ne düzeyde elverişli olduğu ilgili </w:t>
      </w:r>
      <w:proofErr w:type="gramStart"/>
      <w:r w:rsidR="00A9210B" w:rsidRPr="006104E5">
        <w:rPr>
          <w:rFonts w:ascii="Arial" w:hAnsi="Arial" w:cs="Arial"/>
          <w:i/>
          <w:color w:val="000000"/>
          <w:sz w:val="20"/>
        </w:rPr>
        <w:t>literatüre</w:t>
      </w:r>
      <w:proofErr w:type="gramEnd"/>
      <w:r w:rsidR="00A9210B" w:rsidRPr="006104E5">
        <w:rPr>
          <w:rFonts w:ascii="Arial" w:hAnsi="Arial" w:cs="Arial"/>
          <w:i/>
          <w:color w:val="000000"/>
          <w:sz w:val="20"/>
        </w:rPr>
        <w:t xml:space="preserve"> atıf yapılarak ortaya konulur. Yöntem bölümünün; araştırma tasarımı, bağımlı ve bağımsız değişkenler, istatistiksel yöntemler vb. unsurları içermesi gerekir.</w:t>
      </w:r>
    </w:p>
    <w:tbl>
      <w:tblPr>
        <w:tblW w:w="494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6"/>
      </w:tblGrid>
      <w:tr w:rsidR="00D07E99" w:rsidRPr="0027643F" w:rsidTr="001108C8">
        <w:trPr>
          <w:trHeight w:val="64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E99" w:rsidRPr="0027643F" w:rsidRDefault="00D07E99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D07E99" w:rsidRPr="0027643F" w:rsidRDefault="00D07E99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6104E5" w:rsidRPr="0027643F" w:rsidRDefault="006104E5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D07E99" w:rsidRPr="0027643F" w:rsidRDefault="00D07E99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D07E99" w:rsidRPr="0027643F" w:rsidRDefault="00D07E99" w:rsidP="00492785">
            <w:pPr>
              <w:pStyle w:val="WW-NormalWeb1"/>
              <w:spacing w:before="0" w:after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F9521A" w:rsidRPr="001D2695" w:rsidRDefault="00F9521A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F9521A" w:rsidRDefault="00F9521A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27643F" w:rsidRPr="001D2695" w:rsidRDefault="0027643F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F9521A" w:rsidRPr="001D2695" w:rsidRDefault="00F9521A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F9521A" w:rsidRPr="006104E5" w:rsidRDefault="00F9521A" w:rsidP="00F9521A">
      <w:pPr>
        <w:jc w:val="both"/>
        <w:rPr>
          <w:rFonts w:ascii="Arial" w:hAnsi="Arial" w:cs="Arial"/>
          <w:b/>
          <w:caps/>
          <w:szCs w:val="18"/>
          <w:lang w:val="tr-TR"/>
        </w:rPr>
      </w:pPr>
      <w:r w:rsidRPr="006104E5">
        <w:rPr>
          <w:rFonts w:ascii="Arial" w:hAnsi="Arial" w:cs="Arial"/>
          <w:b/>
          <w:caps/>
          <w:szCs w:val="18"/>
          <w:lang w:val="tr-TR"/>
        </w:rPr>
        <w:lastRenderedPageBreak/>
        <w:t xml:space="preserve">3. TEZ ÖNERİSİNİN öNCELİKLİ ALANLARa KAtkısı </w:t>
      </w:r>
    </w:p>
    <w:p w:rsidR="00F9521A" w:rsidRPr="006104E5" w:rsidRDefault="00F9521A" w:rsidP="00F9521A">
      <w:pPr>
        <w:jc w:val="both"/>
        <w:rPr>
          <w:rFonts w:ascii="Arial" w:hAnsi="Arial" w:cs="Arial"/>
          <w:i/>
          <w:sz w:val="20"/>
          <w:szCs w:val="18"/>
          <w:lang w:val="tr-TR"/>
        </w:rPr>
      </w:pPr>
      <w:r w:rsidRPr="006104E5">
        <w:rPr>
          <w:rFonts w:ascii="Arial" w:hAnsi="Arial" w:cs="Arial"/>
          <w:i/>
          <w:sz w:val="20"/>
          <w:szCs w:val="18"/>
          <w:lang w:val="tr-TR"/>
        </w:rPr>
        <w:t>Bu</w:t>
      </w:r>
      <w:r w:rsidR="00524AB5" w:rsidRPr="00524AB5">
        <w:rPr>
          <w:rFonts w:ascii="Arial" w:hAnsi="Arial" w:cs="Arial"/>
          <w:i/>
          <w:sz w:val="20"/>
          <w:szCs w:val="18"/>
          <w:lang w:val="tr-TR"/>
        </w:rPr>
        <w:t xml:space="preserve"> bölümde tez önerisinin, öncelikli alanla ilişkilendirilme sebebi ve </w:t>
      </w:r>
      <w:r w:rsidR="009D127A">
        <w:rPr>
          <w:rFonts w:ascii="Arial" w:hAnsi="Arial" w:cs="Arial"/>
          <w:i/>
          <w:sz w:val="20"/>
          <w:szCs w:val="18"/>
          <w:lang w:val="tr-TR"/>
        </w:rPr>
        <w:t>ilgili</w:t>
      </w:r>
      <w:r w:rsidR="00524AB5" w:rsidRPr="00524AB5">
        <w:rPr>
          <w:rFonts w:ascii="Arial" w:hAnsi="Arial" w:cs="Arial"/>
          <w:i/>
          <w:sz w:val="20"/>
          <w:szCs w:val="18"/>
          <w:lang w:val="tr-TR"/>
        </w:rPr>
        <w:t xml:space="preserve"> öncelikli alana sağlayacağı yararlar açıklanmalıdır.</w:t>
      </w:r>
    </w:p>
    <w:p w:rsidR="00F9521A" w:rsidRPr="001D2695" w:rsidRDefault="00F9521A" w:rsidP="00F9521A">
      <w:pPr>
        <w:jc w:val="both"/>
        <w:rPr>
          <w:rFonts w:ascii="Arial" w:hAnsi="Arial" w:cs="Arial"/>
          <w:b/>
          <w:caps/>
          <w:sz w:val="18"/>
          <w:szCs w:val="18"/>
          <w:lang w:val="tr-TR"/>
        </w:rPr>
      </w:pPr>
    </w:p>
    <w:tbl>
      <w:tblPr>
        <w:tblW w:w="97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9700"/>
      </w:tblGrid>
      <w:tr w:rsidR="00F9521A" w:rsidRPr="0027643F" w:rsidTr="008E7A1D">
        <w:trPr>
          <w:trHeight w:val="1262"/>
          <w:jc w:val="center"/>
        </w:trPr>
        <w:tc>
          <w:tcPr>
            <w:tcW w:w="9700" w:type="dxa"/>
          </w:tcPr>
          <w:p w:rsidR="00F9521A" w:rsidRPr="0027643F" w:rsidRDefault="00F9521A" w:rsidP="00935C09">
            <w:pPr>
              <w:jc w:val="both"/>
              <w:rPr>
                <w:rFonts w:ascii="Arial" w:hAnsi="Arial" w:cs="Arial"/>
                <w:lang w:val="tr-TR"/>
              </w:rPr>
            </w:pPr>
          </w:p>
          <w:p w:rsidR="00F9521A" w:rsidRPr="0027643F" w:rsidRDefault="00F9521A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  <w:p w:rsidR="006104E5" w:rsidRPr="0027643F" w:rsidRDefault="006104E5" w:rsidP="00935C09">
            <w:pPr>
              <w:jc w:val="both"/>
              <w:rPr>
                <w:rFonts w:ascii="Arial" w:hAnsi="Arial" w:cs="Arial"/>
                <w:caps/>
                <w:lang w:val="tr-TR"/>
              </w:rPr>
            </w:pPr>
          </w:p>
        </w:tc>
      </w:tr>
    </w:tbl>
    <w:p w:rsidR="00F9521A" w:rsidRPr="001D2695" w:rsidRDefault="00F9521A" w:rsidP="00F9521A">
      <w:pPr>
        <w:jc w:val="both"/>
        <w:rPr>
          <w:rFonts w:ascii="Arial" w:hAnsi="Arial" w:cs="Arial"/>
          <w:b/>
          <w:bCs/>
          <w:lang w:val="tr-TR"/>
        </w:rPr>
      </w:pPr>
    </w:p>
    <w:p w:rsidR="00F9521A" w:rsidRPr="001D2695" w:rsidRDefault="00F9521A" w:rsidP="00F9521A">
      <w:pPr>
        <w:jc w:val="both"/>
        <w:rPr>
          <w:rFonts w:ascii="Arial" w:hAnsi="Arial" w:cs="Arial"/>
          <w:b/>
          <w:bCs/>
          <w:lang w:val="tr-TR"/>
        </w:rPr>
      </w:pPr>
    </w:p>
    <w:p w:rsidR="00547525" w:rsidRPr="006104E5" w:rsidRDefault="00547525" w:rsidP="00547525">
      <w:pPr>
        <w:pStyle w:val="WW-NormalWeb1"/>
        <w:spacing w:before="0" w:after="0"/>
        <w:contextualSpacing/>
        <w:jc w:val="both"/>
        <w:rPr>
          <w:rFonts w:ascii="Arial" w:hAnsi="Arial" w:cs="Arial"/>
          <w:b/>
          <w:bCs/>
          <w:szCs w:val="18"/>
        </w:rPr>
      </w:pPr>
      <w:r w:rsidRPr="006104E5">
        <w:rPr>
          <w:rFonts w:ascii="Arial" w:hAnsi="Arial" w:cs="Arial"/>
          <w:b/>
          <w:bCs/>
          <w:szCs w:val="18"/>
        </w:rPr>
        <w:t xml:space="preserve">4. </w:t>
      </w:r>
      <w:r w:rsidR="008E7A1D" w:rsidRPr="006104E5">
        <w:rPr>
          <w:rFonts w:ascii="Arial" w:hAnsi="Arial" w:cs="Arial"/>
          <w:b/>
          <w:bCs/>
          <w:szCs w:val="18"/>
        </w:rPr>
        <w:t>YAYGIN ETKİ</w:t>
      </w:r>
    </w:p>
    <w:p w:rsidR="00D04430" w:rsidRPr="006104E5" w:rsidRDefault="00D04430" w:rsidP="00D04430">
      <w:pPr>
        <w:tabs>
          <w:tab w:val="left" w:pos="9470"/>
        </w:tabs>
        <w:jc w:val="both"/>
        <w:rPr>
          <w:rFonts w:ascii="Arial" w:hAnsi="Arial" w:cs="Arial"/>
          <w:color w:val="000000"/>
          <w:sz w:val="20"/>
          <w:szCs w:val="24"/>
          <w:lang w:val="tr-TR"/>
        </w:rPr>
      </w:pPr>
      <w:r w:rsidRPr="006104E5">
        <w:rPr>
          <w:rFonts w:ascii="Arial" w:hAnsi="Arial" w:cs="Arial"/>
          <w:bCs/>
          <w:color w:val="000000"/>
          <w:sz w:val="20"/>
          <w:szCs w:val="18"/>
          <w:lang w:val="tr-TR"/>
        </w:rPr>
        <w:t xml:space="preserve">Tez </w:t>
      </w:r>
      <w:r w:rsidR="008E7A1D" w:rsidRPr="006104E5">
        <w:rPr>
          <w:rFonts w:ascii="Arial" w:hAnsi="Arial" w:cs="Arial"/>
          <w:bCs/>
          <w:color w:val="000000"/>
          <w:sz w:val="20"/>
          <w:szCs w:val="18"/>
          <w:lang w:val="tr-TR"/>
        </w:rPr>
        <w:t>önerisi kapsamındaki çalışma</w:t>
      </w:r>
      <w:r w:rsidRPr="006104E5">
        <w:rPr>
          <w:rFonts w:ascii="Arial" w:hAnsi="Arial" w:cs="Arial"/>
          <w:bCs/>
          <w:color w:val="000000"/>
          <w:sz w:val="20"/>
          <w:szCs w:val="18"/>
          <w:lang w:val="tr-TR"/>
        </w:rPr>
        <w:t xml:space="preserve"> başarıyla gerçekleştirildiği </w:t>
      </w:r>
      <w:r w:rsidRPr="006104E5">
        <w:rPr>
          <w:rFonts w:ascii="Arial" w:hAnsi="Arial" w:cs="Arial"/>
          <w:color w:val="000000"/>
          <w:sz w:val="20"/>
          <w:szCs w:val="24"/>
          <w:lang w:val="tr-TR"/>
        </w:rPr>
        <w:t xml:space="preserve">takdirde elde edilmesi öngörülen çıktılar ve etkiler bu </w:t>
      </w:r>
      <w:r w:rsidRPr="006104E5">
        <w:rPr>
          <w:rFonts w:ascii="Arial" w:hAnsi="Arial" w:cs="Arial"/>
          <w:bCs/>
          <w:color w:val="000000"/>
          <w:sz w:val="20"/>
          <w:szCs w:val="18"/>
          <w:lang w:val="tr-TR"/>
        </w:rPr>
        <w:t xml:space="preserve">bölümde belirtilir. </w:t>
      </w:r>
    </w:p>
    <w:p w:rsidR="00D04430" w:rsidRPr="006104E5" w:rsidRDefault="00D04430" w:rsidP="00D04430">
      <w:pPr>
        <w:tabs>
          <w:tab w:val="left" w:pos="9470"/>
        </w:tabs>
        <w:jc w:val="both"/>
        <w:rPr>
          <w:rFonts w:ascii="Arial" w:hAnsi="Arial" w:cs="Arial"/>
          <w:bCs/>
          <w:color w:val="000000"/>
          <w:sz w:val="20"/>
          <w:szCs w:val="18"/>
          <w:lang w:val="tr-TR"/>
        </w:rPr>
      </w:pPr>
    </w:p>
    <w:p w:rsidR="00D04430" w:rsidRPr="006104E5" w:rsidRDefault="00D04430" w:rsidP="00D04430">
      <w:pPr>
        <w:tabs>
          <w:tab w:val="left" w:pos="9470"/>
        </w:tabs>
        <w:jc w:val="both"/>
        <w:rPr>
          <w:rFonts w:ascii="Arial" w:hAnsi="Arial" w:cs="Arial"/>
          <w:b/>
          <w:color w:val="000000"/>
          <w:sz w:val="20"/>
          <w:szCs w:val="18"/>
          <w:lang w:val="tr-TR"/>
        </w:rPr>
      </w:pPr>
      <w:r w:rsidRPr="006104E5">
        <w:rPr>
          <w:rFonts w:ascii="Arial" w:hAnsi="Arial" w:cs="Arial"/>
          <w:b/>
          <w:color w:val="000000"/>
          <w:sz w:val="20"/>
          <w:szCs w:val="18"/>
          <w:lang w:val="tr-TR"/>
        </w:rPr>
        <w:t>4.1. Öngörülen Çıktılar</w:t>
      </w:r>
    </w:p>
    <w:p w:rsidR="00D04430" w:rsidRPr="006104E5" w:rsidRDefault="008E7A1D" w:rsidP="00D04430">
      <w:pPr>
        <w:tabs>
          <w:tab w:val="left" w:pos="9922"/>
        </w:tabs>
        <w:jc w:val="both"/>
        <w:rPr>
          <w:rFonts w:ascii="Arial" w:hAnsi="Arial" w:cs="Arial"/>
          <w:bCs/>
          <w:i/>
          <w:color w:val="000000"/>
          <w:sz w:val="20"/>
          <w:szCs w:val="18"/>
          <w:lang w:val="tr-TR"/>
        </w:rPr>
      </w:pPr>
      <w:r w:rsidRP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>Tez önerisi kapsamındaki çalışmadan</w:t>
      </w:r>
      <w:r w:rsidR="00D04430" w:rsidRP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 xml:space="preserve"> elde edilmesi öngörülen çıktılar amaçlarına göre belirlenen kategorilere ayrılarak belirtilir</w:t>
      </w:r>
      <w:r w:rsid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>;</w:t>
      </w:r>
      <w:r w:rsidR="00D04430" w:rsidRP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 xml:space="preserve"> ölçülebilir ve gerçekçi hedeflere dayandırılır. </w:t>
      </w:r>
    </w:p>
    <w:p w:rsidR="008E7A1D" w:rsidRPr="001D2695" w:rsidRDefault="008E7A1D" w:rsidP="00D04430">
      <w:pPr>
        <w:tabs>
          <w:tab w:val="left" w:pos="9922"/>
        </w:tabs>
        <w:jc w:val="both"/>
        <w:rPr>
          <w:rFonts w:ascii="Arial" w:hAnsi="Arial" w:cs="Arial"/>
          <w:bCs/>
          <w:color w:val="000000"/>
          <w:sz w:val="18"/>
          <w:szCs w:val="18"/>
          <w:lang w:val="tr-T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3"/>
        <w:gridCol w:w="6379"/>
      </w:tblGrid>
      <w:tr w:rsidR="00D04430" w:rsidRPr="006104E5" w:rsidTr="006104E5">
        <w:trPr>
          <w:trHeight w:val="70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D04430" w:rsidRPr="006104E5" w:rsidRDefault="00D04430" w:rsidP="006104E5">
            <w:pPr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Çıktı Türü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4430" w:rsidRPr="006104E5" w:rsidRDefault="00D04430" w:rsidP="006104E5">
            <w:pPr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 xml:space="preserve"> Öngörülen Çıktı(</w:t>
            </w:r>
            <w:proofErr w:type="spellStart"/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lar</w:t>
            </w:r>
            <w:proofErr w:type="spellEnd"/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)</w:t>
            </w:r>
          </w:p>
        </w:tc>
      </w:tr>
      <w:tr w:rsidR="00D04430" w:rsidRPr="006104E5" w:rsidTr="006104E5">
        <w:trPr>
          <w:trHeight w:val="164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D04430" w:rsidRPr="006104E5" w:rsidRDefault="00D04430" w:rsidP="006104E5">
            <w:pPr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Bilimsel/Akademik Çıktılar</w:t>
            </w: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 xml:space="preserve"> </w:t>
            </w:r>
          </w:p>
          <w:p w:rsidR="00D04430" w:rsidRPr="006104E5" w:rsidRDefault="00D04430" w:rsidP="006104E5">
            <w:pPr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>(Ulusal/Uluslararası Makale, Kitap, Kitap Bölümü, Bildiri vb.):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430" w:rsidRPr="006104E5" w:rsidRDefault="00D04430" w:rsidP="006104E5">
            <w:pPr>
              <w:ind w:left="312"/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</w:pPr>
          </w:p>
        </w:tc>
      </w:tr>
      <w:tr w:rsidR="00D04430" w:rsidRPr="006104E5" w:rsidTr="006104E5">
        <w:trPr>
          <w:trHeight w:val="164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D04430" w:rsidRPr="006104E5" w:rsidRDefault="00D04430" w:rsidP="006104E5">
            <w:pPr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Ekonomik/Ticari/Sosyal Çıktılar</w:t>
            </w: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 xml:space="preserve"> (Prototip, Pa</w:t>
            </w:r>
            <w:r w:rsidR="008E7A1D"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>tent, Faydalı Model</w:t>
            </w: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>, Tescil, Görsel/İşitsel Arşiv, Envanter/Veri Tabanı</w:t>
            </w:r>
            <w:r w:rsidR="008E7A1D"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 xml:space="preserve"> </w:t>
            </w: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>vb.):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430" w:rsidRPr="006104E5" w:rsidRDefault="00D04430" w:rsidP="006104E5">
            <w:pPr>
              <w:ind w:left="312"/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</w:pPr>
          </w:p>
        </w:tc>
      </w:tr>
      <w:tr w:rsidR="00D04430" w:rsidRPr="006104E5" w:rsidTr="006104E5">
        <w:trPr>
          <w:trHeight w:val="164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  <w:hideMark/>
          </w:tcPr>
          <w:p w:rsidR="00D04430" w:rsidRPr="006104E5" w:rsidRDefault="00D04430" w:rsidP="006104E5">
            <w:pPr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Yeni Proje(</w:t>
            </w:r>
            <w:proofErr w:type="spellStart"/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ler</w:t>
            </w:r>
            <w:proofErr w:type="spellEnd"/>
            <w:r w:rsidRPr="006104E5"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  <w:t>) Oluşturulmasına Yönelik Çıktılar</w:t>
            </w: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 xml:space="preserve"> </w:t>
            </w:r>
          </w:p>
          <w:p w:rsidR="00D04430" w:rsidRPr="006104E5" w:rsidRDefault="00D04430" w:rsidP="006104E5">
            <w:pPr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</w:pPr>
            <w:r w:rsidRPr="006104E5">
              <w:rPr>
                <w:rFonts w:ascii="Arial" w:hAnsi="Arial" w:cs="Arial"/>
                <w:bCs/>
                <w:color w:val="000000"/>
                <w:sz w:val="20"/>
                <w:szCs w:val="18"/>
                <w:lang w:val="tr-TR"/>
              </w:rPr>
              <w:t>(Ulusal/Uluslararası Yeni Proje vb.):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430" w:rsidRPr="006104E5" w:rsidRDefault="00D04430" w:rsidP="006104E5">
            <w:pPr>
              <w:ind w:left="312"/>
              <w:rPr>
                <w:rFonts w:ascii="Arial" w:hAnsi="Arial" w:cs="Arial"/>
                <w:b/>
                <w:bCs/>
                <w:color w:val="000000"/>
                <w:sz w:val="20"/>
                <w:szCs w:val="18"/>
                <w:lang w:val="tr-TR"/>
              </w:rPr>
            </w:pPr>
          </w:p>
        </w:tc>
      </w:tr>
    </w:tbl>
    <w:p w:rsidR="00547525" w:rsidRPr="001D2695" w:rsidRDefault="00547525" w:rsidP="00547525">
      <w:pPr>
        <w:jc w:val="both"/>
        <w:rPr>
          <w:rFonts w:ascii="Arial" w:hAnsi="Arial" w:cs="Arial"/>
          <w:bCs/>
          <w:color w:val="000000"/>
          <w:sz w:val="18"/>
          <w:szCs w:val="18"/>
          <w:lang w:val="tr-TR"/>
        </w:rPr>
      </w:pPr>
    </w:p>
    <w:p w:rsidR="00D04430" w:rsidRPr="006104E5" w:rsidRDefault="00D04430" w:rsidP="006104E5">
      <w:pPr>
        <w:widowControl/>
        <w:suppressAutoHyphens w:val="0"/>
        <w:rPr>
          <w:rFonts w:ascii="Arial" w:hAnsi="Arial" w:cs="Arial"/>
          <w:b/>
          <w:color w:val="000000"/>
          <w:sz w:val="20"/>
          <w:szCs w:val="18"/>
          <w:lang w:val="tr-TR"/>
        </w:rPr>
      </w:pPr>
      <w:r w:rsidRPr="006104E5">
        <w:rPr>
          <w:rFonts w:ascii="Arial" w:hAnsi="Arial" w:cs="Arial"/>
          <w:b/>
          <w:color w:val="000000"/>
          <w:sz w:val="20"/>
          <w:szCs w:val="18"/>
          <w:lang w:val="tr-TR"/>
        </w:rPr>
        <w:lastRenderedPageBreak/>
        <w:t>4.2. Öngörülen Etkiler</w:t>
      </w:r>
    </w:p>
    <w:p w:rsidR="00D04430" w:rsidRPr="006104E5" w:rsidRDefault="008E7A1D" w:rsidP="006104E5">
      <w:pPr>
        <w:tabs>
          <w:tab w:val="left" w:pos="9745"/>
        </w:tabs>
        <w:jc w:val="both"/>
        <w:rPr>
          <w:rFonts w:ascii="Arial" w:hAnsi="Arial" w:cs="Arial"/>
          <w:bCs/>
          <w:i/>
          <w:color w:val="000000"/>
          <w:sz w:val="20"/>
          <w:szCs w:val="18"/>
          <w:lang w:val="tr-TR"/>
        </w:rPr>
      </w:pPr>
      <w:r w:rsidRP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 xml:space="preserve">Tez önerisi kapsamındaki çalışma </w:t>
      </w:r>
      <w:r w:rsidR="00D04430" w:rsidRP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 xml:space="preserve">başarıyla gerçekleştirildiği takdirde öngörülen uygulama alanları ve </w:t>
      </w:r>
      <w:proofErr w:type="spellStart"/>
      <w:r w:rsidR="00D04430" w:rsidRPr="006104E5">
        <w:rPr>
          <w:rFonts w:ascii="Arial" w:hAnsi="Arial" w:cs="Arial"/>
          <w:i/>
          <w:color w:val="000000"/>
          <w:sz w:val="20"/>
          <w:szCs w:val="18"/>
          <w:lang w:val="tr-TR"/>
        </w:rPr>
        <w:t>sosyo</w:t>
      </w:r>
      <w:proofErr w:type="spellEnd"/>
      <w:r w:rsidR="00D04430" w:rsidRPr="006104E5">
        <w:rPr>
          <w:rFonts w:ascii="Arial" w:hAnsi="Arial" w:cs="Arial"/>
          <w:i/>
          <w:color w:val="000000"/>
          <w:sz w:val="20"/>
          <w:szCs w:val="18"/>
          <w:lang w:val="tr-TR"/>
        </w:rPr>
        <w:t xml:space="preserve">-ekonomik/kültürel alanlarda sağlayacağı katkılara ilişkin </w:t>
      </w:r>
      <w:r w:rsidRPr="006104E5">
        <w:rPr>
          <w:rFonts w:ascii="Arial" w:hAnsi="Arial" w:cs="Arial"/>
          <w:i/>
          <w:color w:val="000000"/>
          <w:sz w:val="20"/>
          <w:szCs w:val="18"/>
          <w:lang w:val="tr-TR"/>
        </w:rPr>
        <w:t xml:space="preserve">kısa </w:t>
      </w:r>
      <w:r w:rsidR="00D04430" w:rsidRPr="006104E5">
        <w:rPr>
          <w:rFonts w:ascii="Arial" w:hAnsi="Arial" w:cs="Arial"/>
          <w:i/>
          <w:color w:val="000000"/>
          <w:sz w:val="20"/>
          <w:szCs w:val="18"/>
          <w:lang w:val="tr-TR"/>
        </w:rPr>
        <w:t>değerlendirmelere</w:t>
      </w:r>
      <w:r w:rsidR="00D04430" w:rsidRPr="006104E5">
        <w:rPr>
          <w:rFonts w:ascii="Arial" w:hAnsi="Arial" w:cs="Arial"/>
          <w:bCs/>
          <w:i/>
          <w:color w:val="000000"/>
          <w:sz w:val="20"/>
          <w:szCs w:val="18"/>
          <w:lang w:val="tr-TR"/>
        </w:rPr>
        <w:t xml:space="preserve"> yer verilir. </w:t>
      </w:r>
    </w:p>
    <w:p w:rsidR="00D04430" w:rsidRPr="006104E5" w:rsidRDefault="00D04430" w:rsidP="00D04430">
      <w:pPr>
        <w:numPr>
          <w:ilvl w:val="0"/>
          <w:numId w:val="47"/>
        </w:numPr>
        <w:jc w:val="both"/>
        <w:rPr>
          <w:rFonts w:ascii="Arial" w:hAnsi="Arial" w:cs="Arial"/>
          <w:sz w:val="20"/>
          <w:szCs w:val="18"/>
          <w:lang w:val="tr-TR"/>
        </w:rPr>
      </w:pPr>
      <w:r w:rsidRPr="006104E5">
        <w:rPr>
          <w:rFonts w:ascii="Arial" w:hAnsi="Arial" w:cs="Arial"/>
          <w:color w:val="000000"/>
          <w:sz w:val="20"/>
          <w:szCs w:val="18"/>
          <w:u w:val="single"/>
          <w:lang w:val="tr-TR"/>
        </w:rPr>
        <w:t>Öngörülen Uygulama Alanları:</w:t>
      </w:r>
      <w:r w:rsidRPr="006104E5">
        <w:rPr>
          <w:rFonts w:ascii="Arial" w:hAnsi="Arial" w:cs="Arial"/>
          <w:color w:val="000000"/>
          <w:sz w:val="20"/>
          <w:szCs w:val="18"/>
          <w:lang w:val="tr-TR"/>
        </w:rPr>
        <w:t xml:space="preserve"> </w:t>
      </w:r>
      <w:r w:rsidR="008E7A1D" w:rsidRPr="006104E5">
        <w:rPr>
          <w:rFonts w:ascii="Arial" w:hAnsi="Arial" w:cs="Arial"/>
          <w:bCs/>
          <w:color w:val="000000"/>
          <w:sz w:val="20"/>
          <w:szCs w:val="18"/>
          <w:lang w:val="tr-TR"/>
        </w:rPr>
        <w:t>Tez önerisi kapsamındaki çalışmadan</w:t>
      </w:r>
      <w:r w:rsidRPr="006104E5">
        <w:rPr>
          <w:rFonts w:ascii="Arial" w:hAnsi="Arial" w:cs="Arial"/>
          <w:color w:val="000000"/>
          <w:sz w:val="20"/>
          <w:szCs w:val="18"/>
          <w:lang w:val="tr-TR"/>
        </w:rPr>
        <w:t xml:space="preserve"> elde edilmesi planlanan araştırma çıktılarının mevcut ve/veya öngörülen potansiyel uygulama alanları belirtilir. Varsa </w:t>
      </w:r>
      <w:r w:rsidR="009315D1">
        <w:rPr>
          <w:rFonts w:ascii="Arial" w:hAnsi="Arial" w:cs="Arial"/>
          <w:color w:val="000000"/>
          <w:sz w:val="20"/>
          <w:szCs w:val="18"/>
          <w:lang w:val="tr-TR"/>
        </w:rPr>
        <w:t>çalışmanın</w:t>
      </w:r>
      <w:r w:rsidRPr="006104E5">
        <w:rPr>
          <w:rFonts w:ascii="Arial" w:hAnsi="Arial" w:cs="Arial"/>
          <w:color w:val="000000"/>
          <w:sz w:val="20"/>
          <w:szCs w:val="18"/>
          <w:lang w:val="tr-TR"/>
        </w:rPr>
        <w:t xml:space="preserve"> sonuçlarından yararlanacak olası son kullanıcılarla</w:t>
      </w:r>
      <w:r w:rsidRPr="006104E5">
        <w:rPr>
          <w:rFonts w:ascii="Arial" w:hAnsi="Arial" w:cs="Arial"/>
          <w:sz w:val="20"/>
          <w:szCs w:val="18"/>
          <w:lang w:val="tr-TR"/>
        </w:rPr>
        <w:t xml:space="preserve"> (</w:t>
      </w:r>
      <w:r w:rsidR="008E7A1D" w:rsidRPr="006104E5">
        <w:rPr>
          <w:rFonts w:ascii="Arial" w:hAnsi="Arial" w:cs="Arial"/>
          <w:sz w:val="20"/>
          <w:szCs w:val="18"/>
          <w:lang w:val="tr-TR"/>
        </w:rPr>
        <w:t xml:space="preserve">özel sektör, sivil toplum/kullanıcılar, </w:t>
      </w:r>
      <w:r w:rsidRPr="006104E5">
        <w:rPr>
          <w:rFonts w:ascii="Arial" w:hAnsi="Arial" w:cs="Arial"/>
          <w:sz w:val="20"/>
          <w:szCs w:val="18"/>
          <w:lang w:val="tr-TR"/>
        </w:rPr>
        <w:t>vb.) ilişki kurulması ve bu ilişkinin açıklanması beklenir.</w:t>
      </w:r>
    </w:p>
    <w:p w:rsidR="00D04430" w:rsidRPr="006104E5" w:rsidRDefault="006104E5" w:rsidP="00D04430">
      <w:pPr>
        <w:numPr>
          <w:ilvl w:val="0"/>
          <w:numId w:val="47"/>
        </w:numPr>
        <w:jc w:val="both"/>
        <w:rPr>
          <w:rFonts w:ascii="Arial" w:hAnsi="Arial" w:cs="Arial"/>
          <w:b/>
          <w:sz w:val="20"/>
          <w:szCs w:val="18"/>
          <w:lang w:val="tr-TR"/>
        </w:rPr>
      </w:pPr>
      <w:proofErr w:type="spellStart"/>
      <w:r>
        <w:rPr>
          <w:rFonts w:ascii="Arial" w:hAnsi="Arial" w:cs="Arial"/>
          <w:sz w:val="20"/>
          <w:szCs w:val="18"/>
          <w:u w:val="single"/>
          <w:lang w:val="tr-TR"/>
        </w:rPr>
        <w:t>Sosyo</w:t>
      </w:r>
      <w:proofErr w:type="spellEnd"/>
      <w:r>
        <w:rPr>
          <w:rFonts w:ascii="Arial" w:hAnsi="Arial" w:cs="Arial"/>
          <w:sz w:val="20"/>
          <w:szCs w:val="18"/>
          <w:u w:val="single"/>
          <w:lang w:val="tr-TR"/>
        </w:rPr>
        <w:t>-E</w:t>
      </w:r>
      <w:r w:rsidR="00D04430" w:rsidRPr="006104E5">
        <w:rPr>
          <w:rFonts w:ascii="Arial" w:hAnsi="Arial" w:cs="Arial"/>
          <w:sz w:val="20"/>
          <w:szCs w:val="18"/>
          <w:u w:val="single"/>
          <w:lang w:val="tr-TR"/>
        </w:rPr>
        <w:t>konomik/Kültürel Katkı</w:t>
      </w:r>
      <w:r w:rsidR="00D04430" w:rsidRPr="006104E5">
        <w:rPr>
          <w:rFonts w:ascii="Arial" w:hAnsi="Arial" w:cs="Arial"/>
          <w:b/>
          <w:sz w:val="20"/>
          <w:szCs w:val="18"/>
          <w:u w:val="single"/>
          <w:lang w:val="tr-TR"/>
        </w:rPr>
        <w:t>:</w:t>
      </w:r>
      <w:r w:rsidR="00D04430" w:rsidRPr="006104E5">
        <w:rPr>
          <w:rFonts w:ascii="Arial" w:hAnsi="Arial" w:cs="Arial"/>
          <w:b/>
          <w:sz w:val="20"/>
          <w:szCs w:val="18"/>
          <w:lang w:val="tr-TR"/>
        </w:rPr>
        <w:t xml:space="preserve"> </w:t>
      </w:r>
      <w:r w:rsidR="00D04430" w:rsidRPr="006104E5">
        <w:rPr>
          <w:rFonts w:ascii="Arial" w:hAnsi="Arial" w:cs="Arial"/>
          <w:sz w:val="20"/>
          <w:szCs w:val="18"/>
          <w:lang w:val="tr-TR"/>
        </w:rPr>
        <w:t xml:space="preserve">Yaşam kalitesine katkı; kesintisiz ve güvenilir enerji arzı; temiz ve döngüsel ekonomi uygulamaları; sera gazı salınımının azaltılması; atık yönetiminin etkinleştirilmesi; iklim değişikliği ile uyum ve mücadeleye katkı; kaliteli ve güvenli temiz suya erişim; </w:t>
      </w:r>
      <w:proofErr w:type="spellStart"/>
      <w:r w:rsidR="00D04430" w:rsidRPr="006104E5">
        <w:rPr>
          <w:rFonts w:ascii="Arial" w:hAnsi="Arial" w:cs="Arial"/>
          <w:sz w:val="20"/>
          <w:szCs w:val="18"/>
          <w:lang w:val="tr-TR"/>
        </w:rPr>
        <w:t>biyoçeşitliliğin</w:t>
      </w:r>
      <w:proofErr w:type="spellEnd"/>
      <w:r w:rsidR="00D04430" w:rsidRPr="006104E5">
        <w:rPr>
          <w:rFonts w:ascii="Arial" w:hAnsi="Arial" w:cs="Arial"/>
          <w:sz w:val="20"/>
          <w:szCs w:val="18"/>
          <w:lang w:val="tr-TR"/>
        </w:rPr>
        <w:t xml:space="preserve"> korunması; sürdürülebilir, kaliteli ve güvenli gıdaya erişim; doğal afet yönetimi; sürdürülebilir ve akıllı ulaşım; kültür ve doğa varlıklarının korunması; dezavantajlı grupların toplumsal hayata katılımı; eğitim kalitesinin iyileştirilmesi; yaşam boyu öğrenme; sosyal politikalara katkı; sivil güvenlik vb. alanlarda değerlendirmeler yapılır.</w:t>
      </w:r>
    </w:p>
    <w:p w:rsidR="00D04430" w:rsidRPr="001D2695" w:rsidRDefault="00D04430" w:rsidP="00D04430">
      <w:pPr>
        <w:rPr>
          <w:rFonts w:ascii="Arial" w:hAnsi="Arial" w:cs="Arial"/>
          <w:sz w:val="18"/>
          <w:szCs w:val="18"/>
          <w:lang w:val="tr-TR"/>
        </w:rPr>
      </w:pPr>
    </w:p>
    <w:tbl>
      <w:tblPr>
        <w:tblW w:w="1034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348"/>
      </w:tblGrid>
      <w:tr w:rsidR="008E7A1D" w:rsidRPr="001D2695" w:rsidTr="00935C09">
        <w:trPr>
          <w:trHeight w:val="813"/>
        </w:trPr>
        <w:tc>
          <w:tcPr>
            <w:tcW w:w="10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A1D" w:rsidRDefault="008E7A1D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6104E5" w:rsidRPr="001D2695" w:rsidRDefault="006104E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8E7A1D" w:rsidRPr="001D2695" w:rsidRDefault="008E7A1D" w:rsidP="008E7A1D">
      <w:pPr>
        <w:pStyle w:val="WW-NormalWeb1"/>
        <w:snapToGrid w:val="0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8E7A1D" w:rsidRPr="001D2695" w:rsidRDefault="008E7A1D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8E7A1D" w:rsidRPr="001D2695" w:rsidRDefault="008E7A1D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58653A" w:rsidRDefault="001D2695" w:rsidP="001D2695">
      <w:pPr>
        <w:rPr>
          <w:rFonts w:ascii="Arial" w:hAnsi="Arial" w:cs="Arial"/>
          <w:b/>
          <w:caps/>
          <w:sz w:val="20"/>
          <w:szCs w:val="18"/>
          <w:lang w:val="tr-TR"/>
        </w:rPr>
      </w:pPr>
      <w:r w:rsidRPr="006104E5">
        <w:rPr>
          <w:rFonts w:ascii="Arial" w:hAnsi="Arial" w:cs="Arial"/>
          <w:b/>
          <w:caps/>
          <w:sz w:val="20"/>
          <w:szCs w:val="18"/>
          <w:lang w:val="tr-TR"/>
        </w:rPr>
        <w:t xml:space="preserve">Çalışma Takvimi </w:t>
      </w:r>
    </w:p>
    <w:p w:rsidR="001D2695" w:rsidRPr="006104E5" w:rsidRDefault="001D2695" w:rsidP="001D2695">
      <w:pPr>
        <w:rPr>
          <w:rFonts w:ascii="Arial" w:hAnsi="Arial" w:cs="Arial"/>
          <w:caps/>
          <w:sz w:val="20"/>
          <w:szCs w:val="18"/>
          <w:lang w:val="tr-TR"/>
        </w:rPr>
      </w:pPr>
      <w:r w:rsidRPr="006104E5">
        <w:rPr>
          <w:rFonts w:ascii="Arial" w:hAnsi="Arial" w:cs="Arial"/>
          <w:i/>
          <w:sz w:val="20"/>
          <w:szCs w:val="18"/>
          <w:lang w:val="tr-TR"/>
        </w:rPr>
        <w:t>Bu bölümde tez çalışmasının takvim planı ve faaliyetleri başlıklar halinde yazılmalıdır</w:t>
      </w:r>
      <w:r w:rsidR="0058653A">
        <w:rPr>
          <w:rFonts w:ascii="Arial" w:hAnsi="Arial" w:cs="Arial"/>
          <w:i/>
          <w:sz w:val="20"/>
          <w:szCs w:val="18"/>
          <w:lang w:val="tr-TR"/>
        </w:rPr>
        <w:t>.</w:t>
      </w:r>
    </w:p>
    <w:p w:rsidR="001D2695" w:rsidRPr="001D2695" w:rsidRDefault="001D2695" w:rsidP="001D2695">
      <w:pPr>
        <w:jc w:val="both"/>
        <w:rPr>
          <w:rFonts w:ascii="Trebuchet MS" w:hAnsi="Trebuchet MS"/>
          <w:i/>
          <w:sz w:val="18"/>
          <w:szCs w:val="18"/>
          <w:lang w:val="tr-TR"/>
        </w:rPr>
      </w:pPr>
    </w:p>
    <w:tbl>
      <w:tblPr>
        <w:tblpPr w:leftFromText="141" w:rightFromText="141" w:vertAnchor="text" w:horzAnchor="margin" w:tblpX="72" w:tblpY="-181"/>
        <w:tblOverlap w:val="never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6653"/>
      </w:tblGrid>
      <w:tr w:rsidR="001D2695" w:rsidRPr="0027643F" w:rsidTr="00FF2FA4">
        <w:trPr>
          <w:trHeight w:val="5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27643F">
              <w:rPr>
                <w:rFonts w:ascii="Arial" w:hAnsi="Arial" w:cs="Arial"/>
                <w:b/>
                <w:sz w:val="18"/>
                <w:szCs w:val="18"/>
                <w:lang w:val="tr-TR"/>
              </w:rPr>
              <w:t>Tarih Aralığı</w:t>
            </w: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27643F">
              <w:rPr>
                <w:rFonts w:ascii="Arial" w:hAnsi="Arial" w:cs="Arial"/>
                <w:b/>
                <w:sz w:val="18"/>
                <w:szCs w:val="18"/>
                <w:lang w:val="tr-TR"/>
              </w:rPr>
              <w:t>Faaliyetler</w:t>
            </w:r>
          </w:p>
        </w:tc>
      </w:tr>
      <w:tr w:rsidR="001D2695" w:rsidRPr="0027643F" w:rsidTr="006104E5">
        <w:trPr>
          <w:trHeight w:val="4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sz w:val="20"/>
                <w:szCs w:val="18"/>
                <w:lang w:val="tr-TR"/>
              </w:rPr>
            </w:pPr>
            <w:proofErr w:type="gramStart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>..</w:t>
            </w:r>
            <w:proofErr w:type="gramEnd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 xml:space="preserve"> /</w:t>
            </w:r>
            <w:proofErr w:type="gramStart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>..</w:t>
            </w:r>
            <w:proofErr w:type="gramEnd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 xml:space="preserve"> /20</w:t>
            </w:r>
            <w:proofErr w:type="gramStart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>..</w:t>
            </w:r>
            <w:proofErr w:type="gramEnd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>-.. /</w:t>
            </w:r>
            <w:proofErr w:type="gramStart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>..</w:t>
            </w:r>
            <w:proofErr w:type="gramEnd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 xml:space="preserve"> /20</w:t>
            </w:r>
            <w:proofErr w:type="gramStart"/>
            <w:r w:rsidRPr="0027643F">
              <w:rPr>
                <w:rFonts w:ascii="Arial" w:hAnsi="Arial" w:cs="Arial"/>
                <w:sz w:val="20"/>
                <w:szCs w:val="18"/>
                <w:lang w:val="tr-TR"/>
              </w:rPr>
              <w:t>..</w:t>
            </w:r>
            <w:proofErr w:type="gramEnd"/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pStyle w:val="WW-NormalWeb1"/>
              <w:spacing w:before="0" w:after="0"/>
              <w:jc w:val="center"/>
              <w:rPr>
                <w:rFonts w:ascii="Arial" w:hAnsi="Arial" w:cs="Arial"/>
                <w:bCs/>
                <w:sz w:val="20"/>
                <w:szCs w:val="18"/>
              </w:rPr>
            </w:pPr>
          </w:p>
        </w:tc>
      </w:tr>
      <w:tr w:rsidR="001D2695" w:rsidRPr="0027643F" w:rsidTr="006104E5">
        <w:trPr>
          <w:trHeight w:val="4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sz w:val="20"/>
                <w:szCs w:val="18"/>
                <w:lang w:val="tr-TR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pStyle w:val="WW-NormalWeb1"/>
              <w:spacing w:before="0" w:after="0"/>
              <w:jc w:val="center"/>
              <w:rPr>
                <w:rFonts w:ascii="Arial" w:hAnsi="Arial" w:cs="Arial"/>
                <w:bCs/>
                <w:sz w:val="20"/>
                <w:szCs w:val="18"/>
              </w:rPr>
            </w:pPr>
          </w:p>
        </w:tc>
      </w:tr>
      <w:tr w:rsidR="001D2695" w:rsidRPr="0027643F" w:rsidTr="006104E5">
        <w:trPr>
          <w:trHeight w:val="4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sz w:val="20"/>
                <w:szCs w:val="18"/>
                <w:lang w:val="tr-TR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pStyle w:val="WW-NormalWeb1"/>
              <w:spacing w:before="0" w:after="0"/>
              <w:jc w:val="center"/>
              <w:rPr>
                <w:rFonts w:ascii="Arial" w:hAnsi="Arial" w:cs="Arial"/>
                <w:bCs/>
                <w:sz w:val="20"/>
                <w:szCs w:val="18"/>
              </w:rPr>
            </w:pPr>
          </w:p>
        </w:tc>
      </w:tr>
      <w:tr w:rsidR="001D2695" w:rsidRPr="0027643F" w:rsidTr="006104E5">
        <w:trPr>
          <w:trHeight w:val="4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sz w:val="20"/>
                <w:szCs w:val="18"/>
                <w:lang w:val="tr-TR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pStyle w:val="WW-NormalWeb1"/>
              <w:spacing w:before="0" w:after="0"/>
              <w:jc w:val="center"/>
              <w:rPr>
                <w:rFonts w:ascii="Arial" w:hAnsi="Arial" w:cs="Arial"/>
                <w:bCs/>
                <w:sz w:val="20"/>
                <w:szCs w:val="18"/>
              </w:rPr>
            </w:pPr>
          </w:p>
        </w:tc>
      </w:tr>
      <w:tr w:rsidR="001D2695" w:rsidRPr="0027643F" w:rsidTr="006104E5">
        <w:trPr>
          <w:trHeight w:val="4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jc w:val="center"/>
              <w:rPr>
                <w:rFonts w:ascii="Arial" w:hAnsi="Arial" w:cs="Arial"/>
                <w:sz w:val="20"/>
                <w:szCs w:val="18"/>
                <w:lang w:val="tr-TR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695" w:rsidRPr="0027643F" w:rsidRDefault="001D2695" w:rsidP="006104E5">
            <w:pPr>
              <w:pStyle w:val="WW-NormalWeb1"/>
              <w:spacing w:before="0" w:after="0"/>
              <w:jc w:val="center"/>
              <w:rPr>
                <w:rFonts w:ascii="Arial" w:hAnsi="Arial" w:cs="Arial"/>
                <w:bCs/>
                <w:sz w:val="20"/>
                <w:szCs w:val="18"/>
              </w:rPr>
            </w:pPr>
          </w:p>
        </w:tc>
      </w:tr>
      <w:tr w:rsidR="0058653A" w:rsidRPr="0027643F" w:rsidTr="006104E5">
        <w:trPr>
          <w:trHeight w:val="45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653A" w:rsidRPr="0027643F" w:rsidRDefault="0058653A" w:rsidP="006104E5">
            <w:pPr>
              <w:jc w:val="center"/>
              <w:rPr>
                <w:rFonts w:ascii="Arial" w:hAnsi="Arial" w:cs="Arial"/>
                <w:sz w:val="20"/>
                <w:szCs w:val="18"/>
                <w:lang w:val="tr-TR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653A" w:rsidRPr="0027643F" w:rsidRDefault="0058653A" w:rsidP="006104E5">
            <w:pPr>
              <w:pStyle w:val="WW-NormalWeb1"/>
              <w:spacing w:before="0" w:after="0"/>
              <w:jc w:val="center"/>
              <w:rPr>
                <w:rFonts w:ascii="Arial" w:hAnsi="Arial" w:cs="Arial"/>
                <w:bCs/>
                <w:sz w:val="20"/>
                <w:szCs w:val="18"/>
              </w:rPr>
            </w:pPr>
          </w:p>
        </w:tc>
      </w:tr>
    </w:tbl>
    <w:p w:rsidR="001D2695" w:rsidRPr="001D2695" w:rsidRDefault="001D2695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1D2695" w:rsidRPr="001D2695" w:rsidRDefault="001D2695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DD4AB8" w:rsidRPr="001D2695" w:rsidRDefault="00DD4AB8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DD4AB8" w:rsidRPr="001D2695" w:rsidRDefault="00DD4AB8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8E7A1D" w:rsidRPr="001D2695" w:rsidRDefault="008E7A1D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8E7A1D" w:rsidRPr="001D2695" w:rsidRDefault="008E7A1D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8E7A1D" w:rsidRPr="001D2695" w:rsidRDefault="008E7A1D" w:rsidP="008E7A1D">
      <w:pPr>
        <w:pStyle w:val="WW-NormalWeb1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1D2695" w:rsidRPr="001D2695" w:rsidRDefault="001D2695" w:rsidP="00547525">
      <w:pPr>
        <w:pStyle w:val="WW-NormalWeb1"/>
        <w:spacing w:before="0" w:after="0" w:line="480" w:lineRule="auto"/>
        <w:ind w:right="570"/>
        <w:rPr>
          <w:rFonts w:ascii="Arial" w:hAnsi="Arial" w:cs="Arial"/>
          <w:b/>
          <w:bCs/>
          <w:sz w:val="18"/>
          <w:szCs w:val="18"/>
        </w:rPr>
      </w:pPr>
    </w:p>
    <w:p w:rsidR="001D2695" w:rsidRPr="001D2695" w:rsidRDefault="001D2695" w:rsidP="00547525">
      <w:pPr>
        <w:pStyle w:val="WW-NormalWeb1"/>
        <w:spacing w:before="0" w:after="0" w:line="480" w:lineRule="auto"/>
        <w:ind w:right="570"/>
        <w:rPr>
          <w:rFonts w:ascii="Arial" w:hAnsi="Arial" w:cs="Arial"/>
          <w:b/>
          <w:bCs/>
          <w:sz w:val="18"/>
          <w:szCs w:val="18"/>
        </w:rPr>
      </w:pPr>
    </w:p>
    <w:p w:rsidR="00547525" w:rsidRPr="0058653A" w:rsidRDefault="001D2695" w:rsidP="0058653A">
      <w:pPr>
        <w:pStyle w:val="WW-NormalWeb1"/>
        <w:spacing w:before="0" w:after="0"/>
        <w:ind w:right="570"/>
        <w:rPr>
          <w:rFonts w:ascii="Arial" w:hAnsi="Arial" w:cs="Arial"/>
          <w:b/>
          <w:bCs/>
          <w:sz w:val="20"/>
          <w:szCs w:val="18"/>
        </w:rPr>
      </w:pPr>
      <w:r w:rsidRPr="0058653A">
        <w:rPr>
          <w:rFonts w:ascii="Arial" w:hAnsi="Arial" w:cs="Arial"/>
          <w:b/>
          <w:bCs/>
          <w:sz w:val="20"/>
          <w:szCs w:val="18"/>
        </w:rPr>
        <w:t>B</w:t>
      </w:r>
      <w:r w:rsidR="00547525" w:rsidRPr="0058653A">
        <w:rPr>
          <w:rFonts w:ascii="Arial" w:hAnsi="Arial" w:cs="Arial"/>
          <w:b/>
          <w:bCs/>
          <w:sz w:val="20"/>
          <w:szCs w:val="18"/>
        </w:rPr>
        <w:t>ELİRTMEK İSTEDİĞİNİZ DİĞER KONULAR</w:t>
      </w:r>
    </w:p>
    <w:p w:rsidR="00547525" w:rsidRPr="0058653A" w:rsidRDefault="00547525" w:rsidP="0058653A">
      <w:pPr>
        <w:pStyle w:val="WW-NormalWeb1"/>
        <w:spacing w:before="0" w:after="0"/>
        <w:ind w:right="3"/>
        <w:rPr>
          <w:rFonts w:ascii="Arial" w:hAnsi="Arial" w:cs="Arial"/>
          <w:bCs/>
          <w:i/>
          <w:sz w:val="20"/>
          <w:szCs w:val="18"/>
        </w:rPr>
      </w:pPr>
      <w:r w:rsidRPr="0058653A">
        <w:rPr>
          <w:rFonts w:ascii="Arial" w:hAnsi="Arial" w:cs="Arial"/>
          <w:bCs/>
          <w:i/>
          <w:sz w:val="20"/>
          <w:szCs w:val="18"/>
        </w:rPr>
        <w:t xml:space="preserve">Sadece </w:t>
      </w:r>
      <w:r w:rsidR="00180060">
        <w:rPr>
          <w:rFonts w:ascii="Arial" w:hAnsi="Arial" w:cs="Arial"/>
          <w:bCs/>
          <w:i/>
          <w:sz w:val="20"/>
          <w:szCs w:val="18"/>
        </w:rPr>
        <w:t>tez</w:t>
      </w:r>
      <w:r w:rsidRPr="0058653A">
        <w:rPr>
          <w:rFonts w:ascii="Arial" w:hAnsi="Arial" w:cs="Arial"/>
          <w:bCs/>
          <w:i/>
          <w:sz w:val="20"/>
          <w:szCs w:val="18"/>
        </w:rPr>
        <w:t xml:space="preserve"> önerisinin değerlendirilmesine katkı sağlayabilecek bilgi veya veri (grafik, tablo vb.) eklenebilir. </w:t>
      </w:r>
    </w:p>
    <w:tbl>
      <w:tblPr>
        <w:tblW w:w="1034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348"/>
      </w:tblGrid>
      <w:tr w:rsidR="00547525" w:rsidRPr="001D2695" w:rsidTr="00935C09">
        <w:trPr>
          <w:trHeight w:val="813"/>
        </w:trPr>
        <w:tc>
          <w:tcPr>
            <w:tcW w:w="10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7525" w:rsidRDefault="00547525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  <w:p w:rsidR="0058653A" w:rsidRPr="001D2695" w:rsidRDefault="0058653A" w:rsidP="00935C0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547525" w:rsidRPr="001D2695" w:rsidRDefault="00547525" w:rsidP="00547525">
      <w:pPr>
        <w:pStyle w:val="WW-NormalWeb1"/>
        <w:snapToGrid w:val="0"/>
        <w:spacing w:before="0" w:after="0"/>
        <w:rPr>
          <w:rFonts w:ascii="Arial" w:hAnsi="Arial" w:cs="Arial"/>
          <w:color w:val="000000"/>
          <w:sz w:val="18"/>
          <w:szCs w:val="18"/>
        </w:rPr>
      </w:pPr>
    </w:p>
    <w:p w:rsidR="0027643F" w:rsidRDefault="0027643F" w:rsidP="00DD4AB8">
      <w:pPr>
        <w:jc w:val="both"/>
        <w:rPr>
          <w:rFonts w:ascii="Arial" w:hAnsi="Arial" w:cs="Arial"/>
          <w:b/>
          <w:caps/>
          <w:sz w:val="20"/>
          <w:szCs w:val="18"/>
          <w:lang w:val="tr-TR"/>
        </w:rPr>
      </w:pPr>
    </w:p>
    <w:p w:rsidR="0058653A" w:rsidRDefault="00DD4AB8" w:rsidP="00DD4AB8">
      <w:pPr>
        <w:jc w:val="both"/>
        <w:rPr>
          <w:rFonts w:ascii="Arial" w:hAnsi="Arial" w:cs="Arial"/>
          <w:b/>
          <w:caps/>
          <w:sz w:val="20"/>
          <w:szCs w:val="18"/>
          <w:lang w:val="tr-TR"/>
        </w:rPr>
      </w:pPr>
      <w:r w:rsidRPr="0058653A">
        <w:rPr>
          <w:rFonts w:ascii="Arial" w:hAnsi="Arial" w:cs="Arial"/>
          <w:b/>
          <w:caps/>
          <w:sz w:val="20"/>
          <w:szCs w:val="18"/>
          <w:lang w:val="tr-TR"/>
        </w:rPr>
        <w:lastRenderedPageBreak/>
        <w:t>Kaynaklar</w:t>
      </w:r>
    </w:p>
    <w:p w:rsidR="00DD4AB8" w:rsidRPr="0058653A" w:rsidRDefault="00DD4AB8" w:rsidP="00DD4AB8">
      <w:pPr>
        <w:jc w:val="both"/>
        <w:rPr>
          <w:rFonts w:ascii="Arial" w:hAnsi="Arial" w:cs="Arial"/>
          <w:i/>
          <w:sz w:val="20"/>
          <w:szCs w:val="18"/>
          <w:lang w:val="tr-TR"/>
        </w:rPr>
      </w:pPr>
      <w:r w:rsidRPr="00B11650">
        <w:rPr>
          <w:rFonts w:ascii="Arial" w:hAnsi="Arial" w:cs="Arial"/>
          <w:i/>
          <w:sz w:val="20"/>
          <w:lang w:val="tr-TR"/>
        </w:rPr>
        <w:t xml:space="preserve">Tez önerisinin hazırlanmasında yararlanılan kaynaklar </w:t>
      </w:r>
      <w:hyperlink r:id="rId8" w:history="1">
        <w:r w:rsidR="00524AB5" w:rsidRPr="00B11650">
          <w:rPr>
            <w:rStyle w:val="Kpr"/>
            <w:rFonts w:ascii="Arial" w:hAnsi="Arial" w:cs="Arial"/>
            <w:sz w:val="20"/>
          </w:rPr>
          <w:t>https://tubitak.gov.tr/tr/duyuru/bibliyografik-verilerin-duzenlenmesi</w:t>
        </w:r>
      </w:hyperlink>
      <w:hyperlink r:id="rId9" w:history="1"/>
      <w:r w:rsidR="0058653A" w:rsidRPr="00B11650">
        <w:rPr>
          <w:rFonts w:ascii="Arial" w:hAnsi="Arial" w:cs="Arial"/>
          <w:bCs/>
          <w:sz w:val="20"/>
          <w:lang w:val="tr-TR"/>
        </w:rPr>
        <w:t xml:space="preserve"> </w:t>
      </w:r>
      <w:r w:rsidRPr="00B11650">
        <w:rPr>
          <w:rFonts w:ascii="Arial" w:hAnsi="Arial" w:cs="Arial"/>
          <w:bCs/>
          <w:i/>
          <w:sz w:val="20"/>
          <w:lang w:val="tr-TR"/>
        </w:rPr>
        <w:t>sayfasındaki açıklamalara</w:t>
      </w:r>
      <w:r w:rsidRPr="0058653A">
        <w:rPr>
          <w:rFonts w:ascii="Arial" w:hAnsi="Arial" w:cs="Arial"/>
          <w:bCs/>
          <w:i/>
          <w:sz w:val="20"/>
          <w:szCs w:val="18"/>
          <w:lang w:val="tr-TR"/>
        </w:rPr>
        <w:t xml:space="preserve"> uygun olarak</w:t>
      </w:r>
      <w:r w:rsidRPr="0058653A">
        <w:rPr>
          <w:rFonts w:ascii="Arial" w:hAnsi="Arial" w:cs="Arial"/>
          <w:i/>
          <w:sz w:val="20"/>
          <w:szCs w:val="18"/>
          <w:lang w:val="tr-TR"/>
        </w:rPr>
        <w:t xml:space="preserve"> yazılmalıdır</w:t>
      </w:r>
      <w:r w:rsidR="0058653A">
        <w:rPr>
          <w:rFonts w:ascii="Arial" w:hAnsi="Arial" w:cs="Arial"/>
          <w:bCs/>
          <w:sz w:val="20"/>
          <w:szCs w:val="18"/>
          <w:lang w:val="tr-TR"/>
        </w:rPr>
        <w:t>.</w:t>
      </w:r>
    </w:p>
    <w:tbl>
      <w:tblPr>
        <w:tblW w:w="97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9700"/>
      </w:tblGrid>
      <w:tr w:rsidR="00DD4AB8" w:rsidRPr="001D2695" w:rsidTr="00935C09">
        <w:trPr>
          <w:jc w:val="center"/>
        </w:trPr>
        <w:tc>
          <w:tcPr>
            <w:tcW w:w="9700" w:type="dxa"/>
          </w:tcPr>
          <w:p w:rsidR="00DD4AB8" w:rsidRDefault="00DD4AB8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58653A" w:rsidRDefault="0058653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58653A" w:rsidRDefault="0058653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58653A" w:rsidRDefault="0058653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58653A" w:rsidRDefault="0058653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58653A" w:rsidRDefault="0058653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9D127A" w:rsidRDefault="009D127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58653A" w:rsidRPr="001D2695" w:rsidRDefault="0058653A" w:rsidP="00935C09">
            <w:pPr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:rsidR="00DD4AB8" w:rsidRPr="001D2695" w:rsidRDefault="00DD4AB8" w:rsidP="00935C09">
            <w:pPr>
              <w:jc w:val="both"/>
              <w:rPr>
                <w:rFonts w:ascii="Arial" w:hAnsi="Arial" w:cs="Arial"/>
                <w:caps/>
                <w:sz w:val="18"/>
                <w:szCs w:val="18"/>
                <w:lang w:val="tr-TR"/>
              </w:rPr>
            </w:pPr>
          </w:p>
          <w:p w:rsidR="00DD4AB8" w:rsidRPr="001D2695" w:rsidRDefault="00DD4AB8" w:rsidP="00935C09">
            <w:pPr>
              <w:jc w:val="both"/>
              <w:rPr>
                <w:rFonts w:ascii="Arial" w:hAnsi="Arial" w:cs="Arial"/>
                <w:caps/>
                <w:sz w:val="18"/>
                <w:szCs w:val="18"/>
                <w:lang w:val="tr-TR"/>
              </w:rPr>
            </w:pPr>
          </w:p>
          <w:p w:rsidR="00DD4AB8" w:rsidRPr="001D2695" w:rsidRDefault="00DD4AB8" w:rsidP="00935C09">
            <w:pPr>
              <w:jc w:val="both"/>
              <w:rPr>
                <w:rFonts w:ascii="Arial" w:hAnsi="Arial" w:cs="Arial"/>
                <w:caps/>
                <w:sz w:val="18"/>
                <w:szCs w:val="18"/>
                <w:lang w:val="tr-TR"/>
              </w:rPr>
            </w:pPr>
          </w:p>
          <w:p w:rsidR="00DD4AB8" w:rsidRPr="001D2695" w:rsidRDefault="00DD4AB8" w:rsidP="00935C09">
            <w:pPr>
              <w:jc w:val="both"/>
              <w:rPr>
                <w:rFonts w:ascii="Arial" w:hAnsi="Arial" w:cs="Arial"/>
                <w:caps/>
                <w:sz w:val="18"/>
                <w:szCs w:val="18"/>
                <w:lang w:val="tr-TR"/>
              </w:rPr>
            </w:pPr>
          </w:p>
        </w:tc>
      </w:tr>
    </w:tbl>
    <w:p w:rsidR="00DD4AB8" w:rsidRPr="001D2695" w:rsidRDefault="00DD4AB8" w:rsidP="00DD4AB8">
      <w:pPr>
        <w:jc w:val="both"/>
        <w:rPr>
          <w:rFonts w:ascii="Arial" w:hAnsi="Arial" w:cs="Arial"/>
          <w:b/>
          <w:sz w:val="18"/>
          <w:szCs w:val="18"/>
          <w:lang w:val="tr-TR"/>
        </w:rPr>
      </w:pPr>
    </w:p>
    <w:p w:rsidR="001D2695" w:rsidRPr="001D2695" w:rsidRDefault="001D2695" w:rsidP="00DD4AB8">
      <w:pPr>
        <w:jc w:val="both"/>
        <w:rPr>
          <w:rFonts w:ascii="Arial" w:hAnsi="Arial" w:cs="Arial"/>
          <w:b/>
          <w:sz w:val="18"/>
          <w:szCs w:val="18"/>
          <w:lang w:val="tr-TR"/>
        </w:rPr>
      </w:pPr>
    </w:p>
    <w:p w:rsidR="001D2695" w:rsidRPr="001D2695" w:rsidRDefault="001D2695" w:rsidP="00DD4AB8">
      <w:pPr>
        <w:jc w:val="both"/>
        <w:rPr>
          <w:rFonts w:ascii="Arial" w:hAnsi="Arial" w:cs="Arial"/>
          <w:b/>
          <w:sz w:val="18"/>
          <w:szCs w:val="18"/>
          <w:lang w:val="tr-TR"/>
        </w:rPr>
      </w:pPr>
    </w:p>
    <w:p w:rsidR="001D2695" w:rsidRPr="001D2695" w:rsidRDefault="001D2695" w:rsidP="00DD4AB8">
      <w:pPr>
        <w:jc w:val="both"/>
        <w:rPr>
          <w:rFonts w:ascii="Arial" w:hAnsi="Arial" w:cs="Arial"/>
          <w:b/>
          <w:sz w:val="18"/>
          <w:szCs w:val="18"/>
          <w:lang w:val="tr-TR"/>
        </w:rPr>
      </w:pPr>
    </w:p>
    <w:p w:rsidR="001D2695" w:rsidRPr="001D2695" w:rsidRDefault="001D2695" w:rsidP="00DD4AB8">
      <w:pPr>
        <w:jc w:val="both"/>
        <w:rPr>
          <w:rFonts w:ascii="Arial" w:hAnsi="Arial" w:cs="Arial"/>
          <w:b/>
          <w:sz w:val="18"/>
          <w:szCs w:val="18"/>
          <w:lang w:val="tr-TR"/>
        </w:rPr>
      </w:pPr>
    </w:p>
    <w:p w:rsidR="001D2695" w:rsidRPr="001D2695" w:rsidRDefault="001D2695" w:rsidP="00DD4AB8">
      <w:pPr>
        <w:jc w:val="both"/>
        <w:rPr>
          <w:rFonts w:ascii="Arial" w:hAnsi="Arial" w:cs="Arial"/>
          <w:b/>
          <w:sz w:val="18"/>
          <w:szCs w:val="18"/>
          <w:lang w:val="tr-TR"/>
        </w:rPr>
      </w:pPr>
    </w:p>
    <w:p w:rsidR="00DD4AB8" w:rsidRPr="0058653A" w:rsidRDefault="00DD4AB8" w:rsidP="00DD4AB8">
      <w:pPr>
        <w:jc w:val="both"/>
        <w:rPr>
          <w:rFonts w:ascii="Arial" w:hAnsi="Arial" w:cs="Arial"/>
          <w:b/>
          <w:sz w:val="20"/>
          <w:szCs w:val="18"/>
          <w:lang w:val="tr-TR"/>
        </w:rPr>
      </w:pPr>
      <w:r w:rsidRPr="0058653A">
        <w:rPr>
          <w:rFonts w:ascii="Arial" w:hAnsi="Arial" w:cs="Arial"/>
          <w:b/>
          <w:sz w:val="20"/>
          <w:szCs w:val="18"/>
          <w:lang w:val="tr-TR"/>
        </w:rPr>
        <w:t xml:space="preserve">EKLER: </w:t>
      </w:r>
    </w:p>
    <w:p w:rsidR="00DD4AB8" w:rsidRPr="0058653A" w:rsidRDefault="00DD4AB8" w:rsidP="00DD4AB8">
      <w:pPr>
        <w:jc w:val="both"/>
        <w:rPr>
          <w:rFonts w:ascii="Arial" w:hAnsi="Arial" w:cs="Arial"/>
          <w:sz w:val="20"/>
          <w:szCs w:val="18"/>
          <w:lang w:val="tr-TR"/>
        </w:rPr>
      </w:pPr>
    </w:p>
    <w:p w:rsidR="0058653A" w:rsidRDefault="00DD4AB8" w:rsidP="0058653A">
      <w:pPr>
        <w:pStyle w:val="ListeParagraf"/>
        <w:numPr>
          <w:ilvl w:val="0"/>
          <w:numId w:val="48"/>
        </w:numPr>
        <w:jc w:val="both"/>
        <w:rPr>
          <w:rFonts w:ascii="Arial" w:hAnsi="Arial" w:cs="Arial"/>
          <w:sz w:val="20"/>
          <w:szCs w:val="18"/>
          <w:lang w:val="tr-TR"/>
        </w:rPr>
      </w:pPr>
      <w:r w:rsidRPr="0058653A">
        <w:rPr>
          <w:rFonts w:ascii="Arial" w:hAnsi="Arial" w:cs="Arial"/>
          <w:sz w:val="20"/>
          <w:szCs w:val="18"/>
          <w:lang w:val="tr-TR"/>
        </w:rPr>
        <w:t xml:space="preserve">Enstitü tarafından onaylı tez önerisi kabul tutanağı (Enstitü tarafından hazırlanmış, tez başlığı ve tez kabul tarihini gösteren imzalı-mühürlü ya da çevrimiçi sistemler tarafından üretilmiş doğrulanabilir belge) </w:t>
      </w:r>
    </w:p>
    <w:p w:rsidR="0058653A" w:rsidRDefault="0058653A" w:rsidP="0058653A">
      <w:pPr>
        <w:pStyle w:val="ListeParagraf"/>
        <w:ind w:left="720"/>
        <w:jc w:val="both"/>
        <w:rPr>
          <w:rFonts w:ascii="Arial" w:hAnsi="Arial" w:cs="Arial"/>
          <w:sz w:val="20"/>
          <w:szCs w:val="18"/>
          <w:lang w:val="tr-TR"/>
        </w:rPr>
      </w:pPr>
    </w:p>
    <w:p w:rsidR="00DD4AB8" w:rsidRPr="0058653A" w:rsidRDefault="00DD4AB8" w:rsidP="0058653A">
      <w:pPr>
        <w:pStyle w:val="ListeParagraf"/>
        <w:numPr>
          <w:ilvl w:val="0"/>
          <w:numId w:val="48"/>
        </w:numPr>
        <w:jc w:val="both"/>
        <w:rPr>
          <w:rFonts w:ascii="Arial" w:hAnsi="Arial" w:cs="Arial"/>
          <w:sz w:val="20"/>
          <w:szCs w:val="18"/>
          <w:lang w:val="tr-TR"/>
        </w:rPr>
      </w:pPr>
      <w:r w:rsidRPr="0058653A">
        <w:rPr>
          <w:rFonts w:ascii="Arial" w:hAnsi="Arial" w:cs="Arial"/>
          <w:sz w:val="20"/>
          <w:szCs w:val="18"/>
          <w:lang w:val="tr-TR"/>
        </w:rPr>
        <w:t>Araştırmacı Bilgi Sisteminden (ARBİS) indirilecek özgeçmiş</w:t>
      </w:r>
    </w:p>
    <w:p w:rsidR="00547525" w:rsidRPr="0058653A" w:rsidRDefault="00547525" w:rsidP="00547525">
      <w:pPr>
        <w:pStyle w:val="WW-NormalWeb1"/>
        <w:spacing w:before="0" w:after="0"/>
        <w:jc w:val="both"/>
        <w:rPr>
          <w:rFonts w:ascii="Arial" w:hAnsi="Arial" w:cs="Arial"/>
          <w:b/>
          <w:bCs/>
          <w:sz w:val="20"/>
          <w:szCs w:val="18"/>
        </w:rPr>
      </w:pPr>
    </w:p>
    <w:p w:rsidR="00547525" w:rsidRPr="001D2695" w:rsidRDefault="00547525" w:rsidP="00547525">
      <w:pPr>
        <w:pStyle w:val="WW-NormalWeb1"/>
        <w:spacing w:before="0" w:after="0"/>
        <w:jc w:val="both"/>
        <w:rPr>
          <w:rFonts w:ascii="Arial" w:hAnsi="Arial" w:cs="Arial"/>
          <w:b/>
          <w:bCs/>
          <w:sz w:val="18"/>
          <w:szCs w:val="18"/>
        </w:rPr>
      </w:pPr>
    </w:p>
    <w:p w:rsidR="00547525" w:rsidRPr="001D2695" w:rsidRDefault="00547525" w:rsidP="00547525">
      <w:pPr>
        <w:pStyle w:val="WW-NormalWeb1"/>
        <w:spacing w:before="0" w:after="0"/>
        <w:jc w:val="both"/>
        <w:rPr>
          <w:rFonts w:ascii="Arial" w:hAnsi="Arial" w:cs="Arial"/>
          <w:b/>
          <w:bCs/>
          <w:sz w:val="18"/>
          <w:szCs w:val="18"/>
        </w:rPr>
      </w:pPr>
    </w:p>
    <w:p w:rsidR="00F9521A" w:rsidRPr="001D2695" w:rsidRDefault="00F9521A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547525" w:rsidRPr="001D2695" w:rsidRDefault="00547525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547525" w:rsidRPr="001D2695" w:rsidRDefault="00547525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547525" w:rsidRPr="001D2695" w:rsidRDefault="00547525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547525" w:rsidRPr="001D2695" w:rsidRDefault="00547525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547525" w:rsidRPr="001D2695" w:rsidRDefault="00547525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p w:rsidR="00547525" w:rsidRPr="001D2695" w:rsidRDefault="00547525" w:rsidP="00DC4ADF">
      <w:pPr>
        <w:widowControl/>
        <w:suppressAutoHyphens w:val="0"/>
        <w:spacing w:after="200" w:line="276" w:lineRule="auto"/>
        <w:jc w:val="both"/>
        <w:rPr>
          <w:rFonts w:ascii="Arial" w:hAnsi="Arial" w:cs="Arial"/>
          <w:b/>
          <w:bCs/>
          <w:sz w:val="18"/>
          <w:szCs w:val="18"/>
          <w:lang w:val="tr-TR"/>
        </w:rPr>
      </w:pPr>
    </w:p>
    <w:sectPr w:rsidR="00547525" w:rsidRPr="001D2695" w:rsidSect="00151E96">
      <w:headerReference w:type="even" r:id="rId10"/>
      <w:headerReference w:type="default" r:id="rId11"/>
      <w:footerReference w:type="default" r:id="rId12"/>
      <w:footerReference w:type="first" r:id="rId13"/>
      <w:footnotePr>
        <w:pos w:val="beneathText"/>
      </w:footnotePr>
      <w:pgSz w:w="11899" w:h="16837"/>
      <w:pgMar w:top="851" w:right="697" w:bottom="567" w:left="85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1BD" w:rsidRDefault="00EF01BD">
      <w:r>
        <w:separator/>
      </w:r>
    </w:p>
  </w:endnote>
  <w:endnote w:type="continuationSeparator" w:id="0">
    <w:p w:rsidR="00EF01BD" w:rsidRDefault="00EF0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lang w:val="tr-TR"/>
      </w:rPr>
      <w:id w:val="595907441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lang w:val="tr-TR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11AFF" w:rsidRPr="00151E96" w:rsidRDefault="00151E96" w:rsidP="00151E96">
            <w:pPr>
              <w:pStyle w:val="AltBilgi"/>
              <w:jc w:val="right"/>
              <w:rPr>
                <w:rFonts w:ascii="Arial" w:hAnsi="Arial" w:cs="Arial"/>
                <w:sz w:val="20"/>
                <w:lang w:val="tr-TR"/>
              </w:rPr>
            </w:pPr>
            <w:r w:rsidRPr="00151E96">
              <w:rPr>
                <w:rFonts w:ascii="Arial" w:hAnsi="Arial" w:cs="Arial"/>
                <w:sz w:val="20"/>
                <w:lang w:val="tr-TR"/>
              </w:rPr>
              <w:t xml:space="preserve"> </w:t>
            </w:r>
            <w:r w:rsidR="00254827" w:rsidRPr="00254827">
              <w:rPr>
                <w:rFonts w:ascii="Arial" w:hAnsi="Arial" w:cs="Arial"/>
                <w:b/>
                <w:color w:val="BFBFBF" w:themeColor="background1" w:themeShade="BF"/>
                <w:sz w:val="20"/>
                <w:lang w:val="tr-TR"/>
              </w:rPr>
              <w:t xml:space="preserve">Belge </w:t>
            </w:r>
            <w:r w:rsidRPr="00254827">
              <w:rPr>
                <w:rFonts w:ascii="Arial" w:hAnsi="Arial" w:cs="Arial"/>
                <w:b/>
                <w:color w:val="BFBFBF" w:themeColor="background1" w:themeShade="BF"/>
                <w:sz w:val="20"/>
                <w:lang w:val="tr-TR"/>
              </w:rPr>
              <w:t>Güncelleme Tarihi:</w:t>
            </w:r>
            <w:r w:rsidRPr="00254827">
              <w:rPr>
                <w:rFonts w:ascii="Arial" w:hAnsi="Arial" w:cs="Arial"/>
                <w:color w:val="BFBFBF" w:themeColor="background1" w:themeShade="BF"/>
                <w:sz w:val="20"/>
                <w:lang w:val="tr-TR"/>
              </w:rPr>
              <w:t xml:space="preserve"> Nisan 2025</w:t>
            </w:r>
            <w:r w:rsidRPr="00151E96">
              <w:rPr>
                <w:rFonts w:ascii="Arial" w:hAnsi="Arial" w:cs="Arial"/>
                <w:sz w:val="20"/>
                <w:lang w:val="tr-TR"/>
              </w:rPr>
              <w:t xml:space="preserve">                                                                                                         Sayfa </w:t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fldChar w:fldCharType="begin"/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instrText>PAGE</w:instrText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fldChar w:fldCharType="separate"/>
            </w:r>
            <w:r w:rsidR="00DF6A19">
              <w:rPr>
                <w:rFonts w:ascii="Arial" w:hAnsi="Arial" w:cs="Arial"/>
                <w:b/>
                <w:bCs/>
                <w:noProof/>
                <w:sz w:val="20"/>
                <w:lang w:val="tr-TR"/>
              </w:rPr>
              <w:t>5</w:t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fldChar w:fldCharType="end"/>
            </w:r>
            <w:r w:rsidRPr="00151E96">
              <w:rPr>
                <w:rFonts w:ascii="Arial" w:hAnsi="Arial" w:cs="Arial"/>
                <w:sz w:val="20"/>
                <w:lang w:val="tr-TR"/>
              </w:rPr>
              <w:t xml:space="preserve"> / </w:t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fldChar w:fldCharType="begin"/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instrText>NUMPAGES</w:instrText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fldChar w:fldCharType="separate"/>
            </w:r>
            <w:r w:rsidR="00DF6A19">
              <w:rPr>
                <w:rFonts w:ascii="Arial" w:hAnsi="Arial" w:cs="Arial"/>
                <w:b/>
                <w:bCs/>
                <w:noProof/>
                <w:sz w:val="20"/>
                <w:lang w:val="tr-TR"/>
              </w:rPr>
              <w:t>5</w:t>
            </w:r>
            <w:r w:rsidRPr="00151E96">
              <w:rPr>
                <w:rFonts w:ascii="Arial" w:hAnsi="Arial" w:cs="Arial"/>
                <w:b/>
                <w:bCs/>
                <w:sz w:val="20"/>
                <w:lang w:val="tr-TR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28C" w:rsidRPr="00D2328C" w:rsidRDefault="00D2328C">
    <w:pPr>
      <w:pStyle w:val="AltBilgi"/>
      <w:jc w:val="center"/>
      <w:rPr>
        <w:sz w:val="16"/>
        <w:szCs w:val="16"/>
      </w:rPr>
    </w:pPr>
    <w:r w:rsidRPr="00D2328C">
      <w:rPr>
        <w:sz w:val="16"/>
        <w:szCs w:val="16"/>
      </w:rPr>
      <w:fldChar w:fldCharType="begin"/>
    </w:r>
    <w:r w:rsidRPr="00D2328C">
      <w:rPr>
        <w:sz w:val="16"/>
        <w:szCs w:val="16"/>
      </w:rPr>
      <w:instrText>PAGE   \* MERGEFORMAT</w:instrText>
    </w:r>
    <w:r w:rsidRPr="00D2328C">
      <w:rPr>
        <w:sz w:val="16"/>
        <w:szCs w:val="16"/>
      </w:rPr>
      <w:fldChar w:fldCharType="separate"/>
    </w:r>
    <w:r w:rsidR="00AD6E7B" w:rsidRPr="00AD6E7B">
      <w:rPr>
        <w:noProof/>
        <w:sz w:val="16"/>
        <w:szCs w:val="16"/>
        <w:lang w:val="tr-TR"/>
      </w:rPr>
      <w:t>1</w:t>
    </w:r>
    <w:r w:rsidRPr="00D2328C">
      <w:rPr>
        <w:sz w:val="16"/>
        <w:szCs w:val="16"/>
      </w:rPr>
      <w:fldChar w:fldCharType="end"/>
    </w:r>
  </w:p>
  <w:p w:rsidR="00D2328C" w:rsidRDefault="00D2328C">
    <w:pPr>
      <w:pStyle w:val="AltBilgi"/>
    </w:pPr>
    <w:r>
      <w:rPr>
        <w:sz w:val="16"/>
        <w:szCs w:val="16"/>
      </w:rPr>
      <w:t>1002</w:t>
    </w:r>
    <w:r w:rsidRPr="003E13B6">
      <w:rPr>
        <w:sz w:val="16"/>
        <w:szCs w:val="16"/>
      </w:rPr>
      <w:t>BF-01</w:t>
    </w:r>
    <w:r>
      <w:rPr>
        <w:sz w:val="16"/>
        <w:szCs w:val="16"/>
      </w:rPr>
      <w:t xml:space="preserve"> </w:t>
    </w:r>
    <w:proofErr w:type="spellStart"/>
    <w:r>
      <w:rPr>
        <w:sz w:val="16"/>
        <w:szCs w:val="16"/>
      </w:rPr>
      <w:t>Güncelleme</w:t>
    </w:r>
    <w:proofErr w:type="spellEnd"/>
    <w:r>
      <w:rPr>
        <w:sz w:val="16"/>
        <w:szCs w:val="16"/>
      </w:rPr>
      <w:t xml:space="preserve"> </w:t>
    </w:r>
    <w:proofErr w:type="spellStart"/>
    <w:r>
      <w:rPr>
        <w:sz w:val="16"/>
        <w:szCs w:val="16"/>
      </w:rPr>
      <w:t>Tarihi</w:t>
    </w:r>
    <w:proofErr w:type="spellEnd"/>
    <w:r>
      <w:rPr>
        <w:sz w:val="16"/>
        <w:szCs w:val="16"/>
      </w:rPr>
      <w:t>: 30/09/2019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1BD" w:rsidRDefault="00EF01BD">
      <w:r>
        <w:separator/>
      </w:r>
    </w:p>
  </w:footnote>
  <w:footnote w:type="continuationSeparator" w:id="0">
    <w:p w:rsidR="00EF01BD" w:rsidRDefault="00EF01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AFF" w:rsidRDefault="0003303D" w:rsidP="00711AFF">
    <w:pPr>
      <w:pStyle w:val="stBilgi"/>
      <w:tabs>
        <w:tab w:val="clear" w:pos="4536"/>
        <w:tab w:val="clear" w:pos="9072"/>
        <w:tab w:val="left" w:pos="2400"/>
      </w:tabs>
      <w:jc w:val="center"/>
    </w:pPr>
    <w:r w:rsidRPr="00087A0D">
      <w:rPr>
        <w:rFonts w:ascii="Arial" w:hAnsi="Arial" w:cs="Arial"/>
        <w:b/>
        <w:noProof/>
        <w:szCs w:val="24"/>
        <w:lang w:val="tr-TR" w:eastAsia="tr-TR"/>
      </w:rPr>
      <w:drawing>
        <wp:inline distT="0" distB="0" distL="0" distR="0">
          <wp:extent cx="278130" cy="381635"/>
          <wp:effectExtent l="0" t="0" r="0" b="0"/>
          <wp:docPr id="2" name="Picture 1" descr="E:\TubitakYe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TubitakYen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130" cy="381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1AFF" w:rsidRDefault="0003303D" w:rsidP="00711AFF">
    <w:pPr>
      <w:pStyle w:val="stBilgi"/>
      <w:jc w:val="center"/>
    </w:pPr>
    <w:r w:rsidRPr="00087A0D">
      <w:rPr>
        <w:rFonts w:ascii="Arial" w:hAnsi="Arial" w:cs="Arial"/>
        <w:b/>
        <w:noProof/>
        <w:szCs w:val="24"/>
        <w:lang w:val="tr-TR" w:eastAsia="tr-TR"/>
      </w:rPr>
      <w:drawing>
        <wp:inline distT="0" distB="0" distL="0" distR="0">
          <wp:extent cx="353462" cy="485002"/>
          <wp:effectExtent l="0" t="0" r="8890" b="0"/>
          <wp:docPr id="1" name="Picture 1" descr="E:\TubitakYe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TubitakYen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8020" cy="4912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51E96" w:rsidRPr="00BA6960" w:rsidRDefault="00151E96" w:rsidP="00711AFF">
    <w:pPr>
      <w:pStyle w:val="stBilgi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D6BEBC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singleLevel"/>
    <w:tmpl w:val="00000001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2"/>
    <w:multiLevelType w:val="singleLevel"/>
    <w:tmpl w:val="00000002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0000003"/>
    <w:multiLevelType w:val="singleLevel"/>
    <w:tmpl w:val="00000003"/>
    <w:name w:val="WW8Num25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/>
      </w:rPr>
    </w:lvl>
  </w:abstractNum>
  <w:abstractNum w:abstractNumId="4" w15:restartNumberingAfterBreak="0">
    <w:nsid w:val="00000004"/>
    <w:multiLevelType w:val="multilevel"/>
    <w:tmpl w:val="00000004"/>
    <w:lvl w:ilvl="0">
      <w:start w:val="1"/>
      <w:numFmt w:val="none"/>
      <w:pStyle w:val="Bal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43E5E6C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6440AE2"/>
    <w:multiLevelType w:val="hybridMultilevel"/>
    <w:tmpl w:val="60C4C55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04007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820A5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4D814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524B7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D3066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CC46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669D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AC5A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072246CA"/>
    <w:multiLevelType w:val="hybridMultilevel"/>
    <w:tmpl w:val="2824691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9702C54"/>
    <w:multiLevelType w:val="hybridMultilevel"/>
    <w:tmpl w:val="B4BE8BAC"/>
    <w:lvl w:ilvl="0" w:tplc="438EF0F0">
      <w:start w:val="3"/>
      <w:numFmt w:val="decimal"/>
      <w:lvlText w:val="%1"/>
      <w:lvlJc w:val="left"/>
      <w:pPr>
        <w:ind w:left="75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77" w:hanging="360"/>
      </w:pPr>
    </w:lvl>
    <w:lvl w:ilvl="2" w:tplc="041F001B" w:tentative="1">
      <w:start w:val="1"/>
      <w:numFmt w:val="lowerRoman"/>
      <w:lvlText w:val="%3."/>
      <w:lvlJc w:val="right"/>
      <w:pPr>
        <w:ind w:left="2197" w:hanging="180"/>
      </w:pPr>
    </w:lvl>
    <w:lvl w:ilvl="3" w:tplc="041F000F" w:tentative="1">
      <w:start w:val="1"/>
      <w:numFmt w:val="decimal"/>
      <w:lvlText w:val="%4."/>
      <w:lvlJc w:val="left"/>
      <w:pPr>
        <w:ind w:left="2917" w:hanging="360"/>
      </w:pPr>
    </w:lvl>
    <w:lvl w:ilvl="4" w:tplc="041F0019" w:tentative="1">
      <w:start w:val="1"/>
      <w:numFmt w:val="lowerLetter"/>
      <w:lvlText w:val="%5."/>
      <w:lvlJc w:val="left"/>
      <w:pPr>
        <w:ind w:left="3637" w:hanging="360"/>
      </w:pPr>
    </w:lvl>
    <w:lvl w:ilvl="5" w:tplc="041F001B" w:tentative="1">
      <w:start w:val="1"/>
      <w:numFmt w:val="lowerRoman"/>
      <w:lvlText w:val="%6."/>
      <w:lvlJc w:val="right"/>
      <w:pPr>
        <w:ind w:left="4357" w:hanging="180"/>
      </w:pPr>
    </w:lvl>
    <w:lvl w:ilvl="6" w:tplc="041F000F" w:tentative="1">
      <w:start w:val="1"/>
      <w:numFmt w:val="decimal"/>
      <w:lvlText w:val="%7."/>
      <w:lvlJc w:val="left"/>
      <w:pPr>
        <w:ind w:left="5077" w:hanging="360"/>
      </w:pPr>
    </w:lvl>
    <w:lvl w:ilvl="7" w:tplc="041F0019" w:tentative="1">
      <w:start w:val="1"/>
      <w:numFmt w:val="lowerLetter"/>
      <w:lvlText w:val="%8."/>
      <w:lvlJc w:val="left"/>
      <w:pPr>
        <w:ind w:left="5797" w:hanging="360"/>
      </w:pPr>
    </w:lvl>
    <w:lvl w:ilvl="8" w:tplc="041F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 w15:restartNumberingAfterBreak="0">
    <w:nsid w:val="0B614B0F"/>
    <w:multiLevelType w:val="multilevel"/>
    <w:tmpl w:val="611CE5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3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0" w:hanging="1440"/>
      </w:pPr>
      <w:rPr>
        <w:rFonts w:hint="default"/>
      </w:rPr>
    </w:lvl>
  </w:abstractNum>
  <w:abstractNum w:abstractNumId="10" w15:restartNumberingAfterBreak="0">
    <w:nsid w:val="18E71BED"/>
    <w:multiLevelType w:val="hybridMultilevel"/>
    <w:tmpl w:val="D8885118"/>
    <w:lvl w:ilvl="0" w:tplc="506473EE">
      <w:start w:val="300"/>
      <w:numFmt w:val="bullet"/>
      <w:lvlText w:val="-"/>
      <w:lvlJc w:val="left"/>
      <w:pPr>
        <w:ind w:left="720" w:hanging="360"/>
      </w:pPr>
      <w:rPr>
        <w:rFonts w:ascii="Arial" w:eastAsia="Times New Roman" w:hAnsi="Arial" w:cs="Symbol" w:hint="default"/>
        <w:b w:val="0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073A32"/>
    <w:multiLevelType w:val="multilevel"/>
    <w:tmpl w:val="F7041D0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246A3D1E"/>
    <w:multiLevelType w:val="hybridMultilevel"/>
    <w:tmpl w:val="BA7CD85A"/>
    <w:lvl w:ilvl="0" w:tplc="041F001B">
      <w:start w:val="1"/>
      <w:numFmt w:val="lowerRoman"/>
      <w:lvlText w:val="%1."/>
      <w:lvlJc w:val="righ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74C00"/>
    <w:multiLevelType w:val="multilevel"/>
    <w:tmpl w:val="BAC4759C"/>
    <w:lvl w:ilvl="0">
      <w:start w:val="5"/>
      <w:numFmt w:val="decimal"/>
      <w:suff w:val="space"/>
      <w:lvlText w:val="%1."/>
      <w:lvlJc w:val="left"/>
      <w:pPr>
        <w:ind w:left="720" w:hanging="323"/>
      </w:pPr>
      <w:rPr>
        <w:rFonts w:hint="default"/>
        <w:b/>
      </w:rPr>
    </w:lvl>
    <w:lvl w:ilvl="1">
      <w:start w:val="1"/>
      <w:numFmt w:val="decimal"/>
      <w:isLgl/>
      <w:suff w:val="space"/>
      <w:lvlText w:val="%1.%2."/>
      <w:lvlJc w:val="left"/>
      <w:pPr>
        <w:ind w:left="720" w:hanging="323"/>
      </w:pPr>
      <w:rPr>
        <w:rFonts w:hint="default"/>
      </w:rPr>
    </w:lvl>
    <w:lvl w:ilvl="2">
      <w:start w:val="1"/>
      <w:numFmt w:val="decimal"/>
      <w:isLgl/>
      <w:suff w:val="space"/>
      <w:lvlText w:val="%1.%2.%3."/>
      <w:lvlJc w:val="left"/>
      <w:pPr>
        <w:ind w:left="720" w:hanging="323"/>
      </w:pPr>
      <w:rPr>
        <w:rFonts w:hint="default"/>
      </w:rPr>
    </w:lvl>
    <w:lvl w:ilvl="3">
      <w:start w:val="1"/>
      <w:numFmt w:val="decimal"/>
      <w:isLgl/>
      <w:suff w:val="space"/>
      <w:lvlText w:val="%1.%2.%3.%4."/>
      <w:lvlJc w:val="left"/>
      <w:pPr>
        <w:ind w:left="720" w:hanging="323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323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20" w:hanging="323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" w:hanging="323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" w:hanging="323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0" w:hanging="323"/>
      </w:pPr>
      <w:rPr>
        <w:rFonts w:hint="default"/>
      </w:rPr>
    </w:lvl>
  </w:abstractNum>
  <w:abstractNum w:abstractNumId="14" w15:restartNumberingAfterBreak="0">
    <w:nsid w:val="29316763"/>
    <w:multiLevelType w:val="multilevel"/>
    <w:tmpl w:val="865CF47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21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9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7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228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04" w:hanging="1440"/>
      </w:pPr>
      <w:rPr>
        <w:rFonts w:hint="default"/>
        <w:b w:val="0"/>
      </w:rPr>
    </w:lvl>
  </w:abstractNum>
  <w:abstractNum w:abstractNumId="15" w15:restartNumberingAfterBreak="0">
    <w:nsid w:val="2B4D6236"/>
    <w:multiLevelType w:val="hybridMultilevel"/>
    <w:tmpl w:val="DB9C748A"/>
    <w:lvl w:ilvl="0" w:tplc="7158DDA2">
      <w:start w:val="1"/>
      <w:numFmt w:val="lowerRoman"/>
      <w:lvlText w:val="%1."/>
      <w:lvlJc w:val="righ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750392"/>
    <w:multiLevelType w:val="multilevel"/>
    <w:tmpl w:val="BE08D6F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7D95196"/>
    <w:multiLevelType w:val="hybridMultilevel"/>
    <w:tmpl w:val="CA5A6412"/>
    <w:lvl w:ilvl="0" w:tplc="041F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781F81"/>
    <w:multiLevelType w:val="hybridMultilevel"/>
    <w:tmpl w:val="7DCA166E"/>
    <w:lvl w:ilvl="0" w:tplc="B99284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FD75FE"/>
    <w:multiLevelType w:val="hybridMultilevel"/>
    <w:tmpl w:val="CBD2E6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663582"/>
    <w:multiLevelType w:val="multilevel"/>
    <w:tmpl w:val="17D48766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46A5D95"/>
    <w:multiLevelType w:val="hybridMultilevel"/>
    <w:tmpl w:val="4444795C"/>
    <w:lvl w:ilvl="0" w:tplc="041F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D21235"/>
    <w:multiLevelType w:val="hybridMultilevel"/>
    <w:tmpl w:val="D33073C6"/>
    <w:lvl w:ilvl="0" w:tplc="041F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F66903"/>
    <w:multiLevelType w:val="hybridMultilevel"/>
    <w:tmpl w:val="4ED241EA"/>
    <w:lvl w:ilvl="0" w:tplc="FD287AD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3846E5"/>
    <w:multiLevelType w:val="multilevel"/>
    <w:tmpl w:val="2008301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25" w15:restartNumberingAfterBreak="0">
    <w:nsid w:val="4FCE4665"/>
    <w:multiLevelType w:val="hybridMultilevel"/>
    <w:tmpl w:val="721C01B0"/>
    <w:lvl w:ilvl="0" w:tplc="2AA08C14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  <w:sz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AD21D1"/>
    <w:multiLevelType w:val="hybridMultilevel"/>
    <w:tmpl w:val="170432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8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15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</w:abstractNum>
  <w:abstractNum w:abstractNumId="27" w15:restartNumberingAfterBreak="0">
    <w:nsid w:val="536B0376"/>
    <w:multiLevelType w:val="multilevel"/>
    <w:tmpl w:val="F01856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563E4D85"/>
    <w:multiLevelType w:val="hybridMultilevel"/>
    <w:tmpl w:val="7BDE557E"/>
    <w:lvl w:ilvl="0" w:tplc="041F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9" w15:restartNumberingAfterBreak="0">
    <w:nsid w:val="5A0130E1"/>
    <w:multiLevelType w:val="hybridMultilevel"/>
    <w:tmpl w:val="AEF6AAF0"/>
    <w:lvl w:ilvl="0" w:tplc="17B252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94059C"/>
    <w:multiLevelType w:val="multilevel"/>
    <w:tmpl w:val="E7A085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  <w:b/>
      </w:rPr>
    </w:lvl>
  </w:abstractNum>
  <w:abstractNum w:abstractNumId="31" w15:restartNumberingAfterBreak="0">
    <w:nsid w:val="5C294A39"/>
    <w:multiLevelType w:val="multilevel"/>
    <w:tmpl w:val="BE08D6F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5C9D4FCA"/>
    <w:multiLevelType w:val="hybridMultilevel"/>
    <w:tmpl w:val="6B1471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B60C63"/>
    <w:multiLevelType w:val="hybridMultilevel"/>
    <w:tmpl w:val="E2A6A8A4"/>
    <w:lvl w:ilvl="0" w:tplc="4DD0A9C2">
      <w:numFmt w:val="bullet"/>
      <w:lvlText w:val=""/>
      <w:lvlJc w:val="left"/>
      <w:pPr>
        <w:ind w:left="720" w:hanging="360"/>
      </w:pPr>
      <w:rPr>
        <w:rFonts w:ascii="Symbol" w:eastAsia="Calibri" w:hAnsi="Symbol" w:cs="MS Mincho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864C99"/>
    <w:multiLevelType w:val="multilevel"/>
    <w:tmpl w:val="99C8347E"/>
    <w:lvl w:ilvl="0">
      <w:start w:val="6"/>
      <w:numFmt w:val="decimal"/>
      <w:lvlText w:val="%1"/>
      <w:lvlJc w:val="left"/>
      <w:pPr>
        <w:ind w:left="405" w:hanging="405"/>
      </w:pPr>
      <w:rPr>
        <w:rFonts w:hint="default"/>
        <w:b/>
        <w:bCs/>
        <w:color w:val="auto"/>
      </w:rPr>
    </w:lvl>
    <w:lvl w:ilvl="1">
      <w:start w:val="1"/>
      <w:numFmt w:val="decimal"/>
      <w:lvlText w:val="%1.%2"/>
      <w:lvlJc w:val="left"/>
      <w:pPr>
        <w:ind w:left="58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35" w15:restartNumberingAfterBreak="0">
    <w:nsid w:val="66371C6D"/>
    <w:multiLevelType w:val="hybridMultilevel"/>
    <w:tmpl w:val="7FF4544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C73425"/>
    <w:multiLevelType w:val="hybridMultilevel"/>
    <w:tmpl w:val="C2B2E084"/>
    <w:lvl w:ilvl="0" w:tplc="4466804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4484A"/>
    <w:multiLevelType w:val="hybridMultilevel"/>
    <w:tmpl w:val="F478305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FA4040"/>
    <w:multiLevelType w:val="hybridMultilevel"/>
    <w:tmpl w:val="25C45BCC"/>
    <w:lvl w:ilvl="0" w:tplc="040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9" w15:restartNumberingAfterBreak="0">
    <w:nsid w:val="6D0B7C1B"/>
    <w:multiLevelType w:val="multilevel"/>
    <w:tmpl w:val="2008301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40" w15:restartNumberingAfterBreak="0">
    <w:nsid w:val="6F097382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</w:rPr>
    </w:lvl>
  </w:abstractNum>
  <w:abstractNum w:abstractNumId="41" w15:restartNumberingAfterBreak="0">
    <w:nsid w:val="71BB640E"/>
    <w:multiLevelType w:val="multilevel"/>
    <w:tmpl w:val="7F5A32F8"/>
    <w:lvl w:ilvl="0">
      <w:start w:val="1"/>
      <w:numFmt w:val="decimal"/>
      <w:lvlText w:val="%1."/>
      <w:lvlJc w:val="left"/>
      <w:pPr>
        <w:ind w:left="360" w:hanging="360"/>
      </w:pPr>
      <w:rPr>
        <w:b/>
        <w:color w:val="00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1F3352D"/>
    <w:multiLevelType w:val="hybridMultilevel"/>
    <w:tmpl w:val="3B8AA120"/>
    <w:lvl w:ilvl="0" w:tplc="041F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8B3B5A"/>
    <w:multiLevelType w:val="hybridMultilevel"/>
    <w:tmpl w:val="5030A53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6403C01"/>
    <w:multiLevelType w:val="hybridMultilevel"/>
    <w:tmpl w:val="B26C4864"/>
    <w:lvl w:ilvl="0" w:tplc="D1983BA6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MS Mincho" w:hint="default"/>
        <w:b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F7230A"/>
    <w:multiLevelType w:val="multilevel"/>
    <w:tmpl w:val="3236B2C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6" w15:restartNumberingAfterBreak="0">
    <w:nsid w:val="7DE041E8"/>
    <w:multiLevelType w:val="multilevel"/>
    <w:tmpl w:val="AE20A1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44"/>
  </w:num>
  <w:num w:numId="6">
    <w:abstractNumId w:val="33"/>
  </w:num>
  <w:num w:numId="7">
    <w:abstractNumId w:val="19"/>
  </w:num>
  <w:num w:numId="8">
    <w:abstractNumId w:val="41"/>
  </w:num>
  <w:num w:numId="9">
    <w:abstractNumId w:val="12"/>
  </w:num>
  <w:num w:numId="10">
    <w:abstractNumId w:val="37"/>
  </w:num>
  <w:num w:numId="11">
    <w:abstractNumId w:val="0"/>
  </w:num>
  <w:num w:numId="12">
    <w:abstractNumId w:val="34"/>
  </w:num>
  <w:num w:numId="13">
    <w:abstractNumId w:val="11"/>
  </w:num>
  <w:num w:numId="14">
    <w:abstractNumId w:val="20"/>
  </w:num>
  <w:num w:numId="15">
    <w:abstractNumId w:val="10"/>
  </w:num>
  <w:num w:numId="16">
    <w:abstractNumId w:val="43"/>
  </w:num>
  <w:num w:numId="17">
    <w:abstractNumId w:val="7"/>
  </w:num>
  <w:num w:numId="18">
    <w:abstractNumId w:val="16"/>
  </w:num>
  <w:num w:numId="19">
    <w:abstractNumId w:val="45"/>
  </w:num>
  <w:num w:numId="20">
    <w:abstractNumId w:val="31"/>
  </w:num>
  <w:num w:numId="21">
    <w:abstractNumId w:val="22"/>
  </w:num>
  <w:num w:numId="22">
    <w:abstractNumId w:val="21"/>
  </w:num>
  <w:num w:numId="23">
    <w:abstractNumId w:val="14"/>
  </w:num>
  <w:num w:numId="24">
    <w:abstractNumId w:val="40"/>
  </w:num>
  <w:num w:numId="25">
    <w:abstractNumId w:val="9"/>
  </w:num>
  <w:num w:numId="26">
    <w:abstractNumId w:val="24"/>
  </w:num>
  <w:num w:numId="27">
    <w:abstractNumId w:val="39"/>
  </w:num>
  <w:num w:numId="28">
    <w:abstractNumId w:val="46"/>
  </w:num>
  <w:num w:numId="29">
    <w:abstractNumId w:val="5"/>
  </w:num>
  <w:num w:numId="30">
    <w:abstractNumId w:val="30"/>
  </w:num>
  <w:num w:numId="31">
    <w:abstractNumId w:val="13"/>
  </w:num>
  <w:num w:numId="32">
    <w:abstractNumId w:val="38"/>
  </w:num>
  <w:num w:numId="33">
    <w:abstractNumId w:val="6"/>
  </w:num>
  <w:num w:numId="34">
    <w:abstractNumId w:val="28"/>
  </w:num>
  <w:num w:numId="35">
    <w:abstractNumId w:val="29"/>
  </w:num>
  <w:num w:numId="36">
    <w:abstractNumId w:val="32"/>
  </w:num>
  <w:num w:numId="37">
    <w:abstractNumId w:val="8"/>
  </w:num>
  <w:num w:numId="38">
    <w:abstractNumId w:val="42"/>
  </w:num>
  <w:num w:numId="39">
    <w:abstractNumId w:val="35"/>
  </w:num>
  <w:num w:numId="40">
    <w:abstractNumId w:val="17"/>
  </w:num>
  <w:num w:numId="41">
    <w:abstractNumId w:val="25"/>
  </w:num>
  <w:num w:numId="42">
    <w:abstractNumId w:val="15"/>
  </w:num>
  <w:num w:numId="43">
    <w:abstractNumId w:val="23"/>
  </w:num>
  <w:num w:numId="44">
    <w:abstractNumId w:val="26"/>
  </w:num>
  <w:num w:numId="45">
    <w:abstractNumId w:val="27"/>
  </w:num>
  <w:num w:numId="46">
    <w:abstractNumId w:val="36"/>
  </w:num>
  <w:num w:numId="47">
    <w:abstractNumId w:val="26"/>
  </w:num>
  <w:num w:numId="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5B8"/>
    <w:rsid w:val="00000A50"/>
    <w:rsid w:val="000125FC"/>
    <w:rsid w:val="00014DAA"/>
    <w:rsid w:val="000174F7"/>
    <w:rsid w:val="0003303D"/>
    <w:rsid w:val="0005554D"/>
    <w:rsid w:val="0007385B"/>
    <w:rsid w:val="00076AC7"/>
    <w:rsid w:val="000901F1"/>
    <w:rsid w:val="0009417B"/>
    <w:rsid w:val="000C1CE0"/>
    <w:rsid w:val="000C2098"/>
    <w:rsid w:val="000F6686"/>
    <w:rsid w:val="000F72BD"/>
    <w:rsid w:val="001108C8"/>
    <w:rsid w:val="00111073"/>
    <w:rsid w:val="00143EAB"/>
    <w:rsid w:val="00151E96"/>
    <w:rsid w:val="00153F5B"/>
    <w:rsid w:val="001717EE"/>
    <w:rsid w:val="00180060"/>
    <w:rsid w:val="00182849"/>
    <w:rsid w:val="001A539F"/>
    <w:rsid w:val="001A6DD8"/>
    <w:rsid w:val="001A7299"/>
    <w:rsid w:val="001B248E"/>
    <w:rsid w:val="001B6A59"/>
    <w:rsid w:val="001D0519"/>
    <w:rsid w:val="001D2695"/>
    <w:rsid w:val="001E00C4"/>
    <w:rsid w:val="001E047D"/>
    <w:rsid w:val="001E2AB1"/>
    <w:rsid w:val="001E58E2"/>
    <w:rsid w:val="001F47F3"/>
    <w:rsid w:val="001F65FE"/>
    <w:rsid w:val="0021779E"/>
    <w:rsid w:val="002230E2"/>
    <w:rsid w:val="00224F77"/>
    <w:rsid w:val="00254827"/>
    <w:rsid w:val="0027643F"/>
    <w:rsid w:val="0027653B"/>
    <w:rsid w:val="00281A8C"/>
    <w:rsid w:val="0029214C"/>
    <w:rsid w:val="00296F50"/>
    <w:rsid w:val="002A6152"/>
    <w:rsid w:val="002B41AF"/>
    <w:rsid w:val="002B5CDE"/>
    <w:rsid w:val="002C1853"/>
    <w:rsid w:val="002C2965"/>
    <w:rsid w:val="002C3E59"/>
    <w:rsid w:val="002E2EEE"/>
    <w:rsid w:val="002E6207"/>
    <w:rsid w:val="003017B6"/>
    <w:rsid w:val="00315934"/>
    <w:rsid w:val="00321AD6"/>
    <w:rsid w:val="00345181"/>
    <w:rsid w:val="00352A1C"/>
    <w:rsid w:val="00355341"/>
    <w:rsid w:val="00365201"/>
    <w:rsid w:val="0037123C"/>
    <w:rsid w:val="00376EA5"/>
    <w:rsid w:val="003870D7"/>
    <w:rsid w:val="00396D59"/>
    <w:rsid w:val="003C1E69"/>
    <w:rsid w:val="003C7C90"/>
    <w:rsid w:val="003D0DD7"/>
    <w:rsid w:val="003E2345"/>
    <w:rsid w:val="003E4ACA"/>
    <w:rsid w:val="003E677F"/>
    <w:rsid w:val="003F56D6"/>
    <w:rsid w:val="003F6FEB"/>
    <w:rsid w:val="0040493F"/>
    <w:rsid w:val="004224E6"/>
    <w:rsid w:val="00425B6B"/>
    <w:rsid w:val="00426979"/>
    <w:rsid w:val="00432C55"/>
    <w:rsid w:val="00433074"/>
    <w:rsid w:val="00433BEB"/>
    <w:rsid w:val="004400E7"/>
    <w:rsid w:val="0045089C"/>
    <w:rsid w:val="0046631D"/>
    <w:rsid w:val="004779C2"/>
    <w:rsid w:val="00492785"/>
    <w:rsid w:val="004A3FCA"/>
    <w:rsid w:val="004B09FE"/>
    <w:rsid w:val="004B4906"/>
    <w:rsid w:val="004B4F58"/>
    <w:rsid w:val="004C0441"/>
    <w:rsid w:val="004C3994"/>
    <w:rsid w:val="004E40DA"/>
    <w:rsid w:val="004E480C"/>
    <w:rsid w:val="004E7323"/>
    <w:rsid w:val="00503CAA"/>
    <w:rsid w:val="00517D9E"/>
    <w:rsid w:val="00520623"/>
    <w:rsid w:val="00521508"/>
    <w:rsid w:val="0052270D"/>
    <w:rsid w:val="00524AB5"/>
    <w:rsid w:val="0053081E"/>
    <w:rsid w:val="00532738"/>
    <w:rsid w:val="00543165"/>
    <w:rsid w:val="00547525"/>
    <w:rsid w:val="005703CB"/>
    <w:rsid w:val="00571C7D"/>
    <w:rsid w:val="00572AC5"/>
    <w:rsid w:val="0058653A"/>
    <w:rsid w:val="005A2F23"/>
    <w:rsid w:val="005A4673"/>
    <w:rsid w:val="005B280A"/>
    <w:rsid w:val="005C35DA"/>
    <w:rsid w:val="005E014A"/>
    <w:rsid w:val="005E3317"/>
    <w:rsid w:val="005E5907"/>
    <w:rsid w:val="005E73D2"/>
    <w:rsid w:val="005F4F1E"/>
    <w:rsid w:val="006104E5"/>
    <w:rsid w:val="00614317"/>
    <w:rsid w:val="00616ED3"/>
    <w:rsid w:val="00623F5B"/>
    <w:rsid w:val="00645111"/>
    <w:rsid w:val="00646BCE"/>
    <w:rsid w:val="0065494D"/>
    <w:rsid w:val="00685576"/>
    <w:rsid w:val="00693A42"/>
    <w:rsid w:val="00694C00"/>
    <w:rsid w:val="006963CB"/>
    <w:rsid w:val="00697974"/>
    <w:rsid w:val="006A7619"/>
    <w:rsid w:val="006B2552"/>
    <w:rsid w:val="006B266B"/>
    <w:rsid w:val="006B4F7D"/>
    <w:rsid w:val="006C2532"/>
    <w:rsid w:val="006D485E"/>
    <w:rsid w:val="006E4E2F"/>
    <w:rsid w:val="006E691A"/>
    <w:rsid w:val="0070657D"/>
    <w:rsid w:val="00706800"/>
    <w:rsid w:val="0071174C"/>
    <w:rsid w:val="00711AFF"/>
    <w:rsid w:val="00712392"/>
    <w:rsid w:val="007253AF"/>
    <w:rsid w:val="00730E93"/>
    <w:rsid w:val="00731E8C"/>
    <w:rsid w:val="007374F4"/>
    <w:rsid w:val="00741727"/>
    <w:rsid w:val="00742AAB"/>
    <w:rsid w:val="007461EF"/>
    <w:rsid w:val="00752F9B"/>
    <w:rsid w:val="00755BF9"/>
    <w:rsid w:val="00757D8A"/>
    <w:rsid w:val="007778BA"/>
    <w:rsid w:val="007924C8"/>
    <w:rsid w:val="007A2394"/>
    <w:rsid w:val="007C11E7"/>
    <w:rsid w:val="007D4C6A"/>
    <w:rsid w:val="007E3571"/>
    <w:rsid w:val="008106D6"/>
    <w:rsid w:val="00810876"/>
    <w:rsid w:val="00814462"/>
    <w:rsid w:val="0081754B"/>
    <w:rsid w:val="00817A26"/>
    <w:rsid w:val="00820D1C"/>
    <w:rsid w:val="00822A69"/>
    <w:rsid w:val="00823A73"/>
    <w:rsid w:val="00827A7F"/>
    <w:rsid w:val="008438AD"/>
    <w:rsid w:val="00852216"/>
    <w:rsid w:val="00863248"/>
    <w:rsid w:val="0086631E"/>
    <w:rsid w:val="008765B8"/>
    <w:rsid w:val="00883414"/>
    <w:rsid w:val="008862DE"/>
    <w:rsid w:val="0088737A"/>
    <w:rsid w:val="00890419"/>
    <w:rsid w:val="008A2399"/>
    <w:rsid w:val="008C54F8"/>
    <w:rsid w:val="008C7264"/>
    <w:rsid w:val="008D2CAD"/>
    <w:rsid w:val="008D7BA1"/>
    <w:rsid w:val="008E0590"/>
    <w:rsid w:val="008E10AD"/>
    <w:rsid w:val="008E41F5"/>
    <w:rsid w:val="008E48D1"/>
    <w:rsid w:val="008E7A1D"/>
    <w:rsid w:val="0090263B"/>
    <w:rsid w:val="00902E98"/>
    <w:rsid w:val="00916318"/>
    <w:rsid w:val="00921AC9"/>
    <w:rsid w:val="009224C8"/>
    <w:rsid w:val="009315D1"/>
    <w:rsid w:val="00932936"/>
    <w:rsid w:val="00933C46"/>
    <w:rsid w:val="00934C06"/>
    <w:rsid w:val="00935C09"/>
    <w:rsid w:val="00936DEA"/>
    <w:rsid w:val="00950229"/>
    <w:rsid w:val="00966DBB"/>
    <w:rsid w:val="00970538"/>
    <w:rsid w:val="00973E20"/>
    <w:rsid w:val="00975A74"/>
    <w:rsid w:val="009769B3"/>
    <w:rsid w:val="009B1ACC"/>
    <w:rsid w:val="009B2E62"/>
    <w:rsid w:val="009C319A"/>
    <w:rsid w:val="009D127A"/>
    <w:rsid w:val="009D2A79"/>
    <w:rsid w:val="009D6BAB"/>
    <w:rsid w:val="009E0FB3"/>
    <w:rsid w:val="009E41A0"/>
    <w:rsid w:val="009E5785"/>
    <w:rsid w:val="009F008B"/>
    <w:rsid w:val="00A01999"/>
    <w:rsid w:val="00A03798"/>
    <w:rsid w:val="00A164F7"/>
    <w:rsid w:val="00A27D9C"/>
    <w:rsid w:val="00A50749"/>
    <w:rsid w:val="00A5296A"/>
    <w:rsid w:val="00A65D2A"/>
    <w:rsid w:val="00A67574"/>
    <w:rsid w:val="00A759DD"/>
    <w:rsid w:val="00A87A80"/>
    <w:rsid w:val="00A9210B"/>
    <w:rsid w:val="00A9637B"/>
    <w:rsid w:val="00AB3016"/>
    <w:rsid w:val="00AC0355"/>
    <w:rsid w:val="00AC1803"/>
    <w:rsid w:val="00AC49A8"/>
    <w:rsid w:val="00AC50AB"/>
    <w:rsid w:val="00AD2423"/>
    <w:rsid w:val="00AD3E86"/>
    <w:rsid w:val="00AD4966"/>
    <w:rsid w:val="00AD63E9"/>
    <w:rsid w:val="00AD6E7B"/>
    <w:rsid w:val="00AF305E"/>
    <w:rsid w:val="00AF7364"/>
    <w:rsid w:val="00AF7FFB"/>
    <w:rsid w:val="00B11650"/>
    <w:rsid w:val="00B1393F"/>
    <w:rsid w:val="00B2780F"/>
    <w:rsid w:val="00B40E68"/>
    <w:rsid w:val="00B40EA8"/>
    <w:rsid w:val="00B41FE0"/>
    <w:rsid w:val="00B42544"/>
    <w:rsid w:val="00B50AF5"/>
    <w:rsid w:val="00B52022"/>
    <w:rsid w:val="00B54AE6"/>
    <w:rsid w:val="00B8464C"/>
    <w:rsid w:val="00B87D27"/>
    <w:rsid w:val="00BA146F"/>
    <w:rsid w:val="00BA1625"/>
    <w:rsid w:val="00BB00DF"/>
    <w:rsid w:val="00BB6438"/>
    <w:rsid w:val="00BD1375"/>
    <w:rsid w:val="00BD4DBE"/>
    <w:rsid w:val="00BE3467"/>
    <w:rsid w:val="00BF4803"/>
    <w:rsid w:val="00C04E0F"/>
    <w:rsid w:val="00C06B18"/>
    <w:rsid w:val="00C171FD"/>
    <w:rsid w:val="00C22232"/>
    <w:rsid w:val="00C22945"/>
    <w:rsid w:val="00C4153B"/>
    <w:rsid w:val="00C46569"/>
    <w:rsid w:val="00C646AE"/>
    <w:rsid w:val="00C906A6"/>
    <w:rsid w:val="00C93D5F"/>
    <w:rsid w:val="00C9637F"/>
    <w:rsid w:val="00CA39F7"/>
    <w:rsid w:val="00CA493C"/>
    <w:rsid w:val="00CA5466"/>
    <w:rsid w:val="00CA62F0"/>
    <w:rsid w:val="00CB1128"/>
    <w:rsid w:val="00CC1CE5"/>
    <w:rsid w:val="00CD188C"/>
    <w:rsid w:val="00CD1C23"/>
    <w:rsid w:val="00CD5BB8"/>
    <w:rsid w:val="00CF48B8"/>
    <w:rsid w:val="00CF51A6"/>
    <w:rsid w:val="00D00594"/>
    <w:rsid w:val="00D04430"/>
    <w:rsid w:val="00D07E99"/>
    <w:rsid w:val="00D206E4"/>
    <w:rsid w:val="00D2328C"/>
    <w:rsid w:val="00D3333A"/>
    <w:rsid w:val="00D37CC9"/>
    <w:rsid w:val="00D455E5"/>
    <w:rsid w:val="00D4679B"/>
    <w:rsid w:val="00D95C53"/>
    <w:rsid w:val="00DB3764"/>
    <w:rsid w:val="00DC3AFD"/>
    <w:rsid w:val="00DC4ADF"/>
    <w:rsid w:val="00DC784E"/>
    <w:rsid w:val="00DD4AB8"/>
    <w:rsid w:val="00DD562C"/>
    <w:rsid w:val="00DF0D82"/>
    <w:rsid w:val="00DF6A19"/>
    <w:rsid w:val="00E01D2A"/>
    <w:rsid w:val="00E044DA"/>
    <w:rsid w:val="00E0770E"/>
    <w:rsid w:val="00E23DA3"/>
    <w:rsid w:val="00E25D97"/>
    <w:rsid w:val="00E31E38"/>
    <w:rsid w:val="00E54441"/>
    <w:rsid w:val="00E6248D"/>
    <w:rsid w:val="00E659B6"/>
    <w:rsid w:val="00E6686E"/>
    <w:rsid w:val="00E91B79"/>
    <w:rsid w:val="00E93FD3"/>
    <w:rsid w:val="00E96A6D"/>
    <w:rsid w:val="00EA5BF1"/>
    <w:rsid w:val="00EB27CC"/>
    <w:rsid w:val="00EC554E"/>
    <w:rsid w:val="00ED0767"/>
    <w:rsid w:val="00ED2FCD"/>
    <w:rsid w:val="00ED4EC7"/>
    <w:rsid w:val="00EE5418"/>
    <w:rsid w:val="00EF01BD"/>
    <w:rsid w:val="00EF7725"/>
    <w:rsid w:val="00F10C5E"/>
    <w:rsid w:val="00F11958"/>
    <w:rsid w:val="00F22266"/>
    <w:rsid w:val="00F263A5"/>
    <w:rsid w:val="00F2775E"/>
    <w:rsid w:val="00F531F0"/>
    <w:rsid w:val="00F65C93"/>
    <w:rsid w:val="00F7649D"/>
    <w:rsid w:val="00F80F7E"/>
    <w:rsid w:val="00F83ACA"/>
    <w:rsid w:val="00F83D9C"/>
    <w:rsid w:val="00F856D5"/>
    <w:rsid w:val="00F9521A"/>
    <w:rsid w:val="00FA0972"/>
    <w:rsid w:val="00FA417A"/>
    <w:rsid w:val="00FA64FB"/>
    <w:rsid w:val="00FB47FB"/>
    <w:rsid w:val="00FD0C1D"/>
    <w:rsid w:val="00FE62FD"/>
    <w:rsid w:val="00FE709A"/>
    <w:rsid w:val="00FF2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3BBDE3"/>
  <w15:chartTrackingRefBased/>
  <w15:docId w15:val="{952BD206-0446-44B6-B17D-F44511C07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sz w:val="24"/>
      <w:lang w:val="en-US" w:eastAsia="ar-SA"/>
    </w:rPr>
  </w:style>
  <w:style w:type="paragraph" w:styleId="Balk1">
    <w:name w:val="heading 1"/>
    <w:basedOn w:val="Normal"/>
    <w:next w:val="Normal"/>
    <w:qFormat/>
    <w:pPr>
      <w:keepNext/>
      <w:numPr>
        <w:numId w:val="4"/>
      </w:numPr>
      <w:outlineLvl w:val="0"/>
    </w:pPr>
    <w:rPr>
      <w:b/>
      <w:bCs/>
      <w:szCs w:val="24"/>
      <w:lang w:val="tr-TR"/>
    </w:rPr>
  </w:style>
  <w:style w:type="paragraph" w:styleId="Balk2">
    <w:name w:val="heading 2"/>
    <w:basedOn w:val="Normal"/>
    <w:next w:val="Normal"/>
    <w:link w:val="Balk2Char"/>
    <w:qFormat/>
    <w:rsid w:val="00EA2CB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WW8Num2z0">
    <w:name w:val="WW8Num2z0"/>
    <w:rPr>
      <w:rFonts w:ascii="Symbol" w:eastAsia="Times New Roman" w:hAnsi="Symbol" w:cs="Times New Roman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4z0">
    <w:name w:val="WW8Num4z0"/>
    <w:rPr>
      <w:rFonts w:ascii="Wingdings" w:hAnsi="Wingdings"/>
    </w:rPr>
  </w:style>
  <w:style w:type="character" w:customStyle="1" w:styleId="WW8Num5z0">
    <w:name w:val="WW8Num5z0"/>
    <w:rPr>
      <w:rFonts w:ascii="Wingdings" w:hAnsi="Wingdings"/>
    </w:rPr>
  </w:style>
  <w:style w:type="character" w:customStyle="1" w:styleId="WW8Num6z0">
    <w:name w:val="WW8Num6z0"/>
    <w:rPr>
      <w:rFonts w:ascii="Wingdings" w:hAnsi="Wingdings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1z0">
    <w:name w:val="WW8Num11z0"/>
    <w:rPr>
      <w:rFonts w:ascii="Symbol" w:hAnsi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Symbol" w:hAnsi="Symbol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1z0">
    <w:name w:val="WW8Num21z0"/>
    <w:rPr>
      <w:rFonts w:ascii="Symbol" w:hAnsi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2z0">
    <w:name w:val="WW8Num22z0"/>
    <w:rPr>
      <w:rFonts w:ascii="Symbol" w:hAnsi="Symbol"/>
      <w:sz w:val="20"/>
    </w:rPr>
  </w:style>
  <w:style w:type="character" w:customStyle="1" w:styleId="WW8Num22z1">
    <w:name w:val="WW8Num22z1"/>
    <w:rPr>
      <w:rFonts w:ascii="Courier New" w:hAnsi="Courier New"/>
      <w:sz w:val="20"/>
    </w:rPr>
  </w:style>
  <w:style w:type="character" w:customStyle="1" w:styleId="WW8Num22z2">
    <w:name w:val="WW8Num22z2"/>
    <w:rPr>
      <w:rFonts w:ascii="Wingdings" w:hAnsi="Wingdings"/>
      <w:sz w:val="20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5z0">
    <w:name w:val="WW8Num25z0"/>
    <w:rPr>
      <w:rFonts w:ascii="Symbol" w:hAnsi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6z0">
    <w:name w:val="WW8Num26z0"/>
    <w:rPr>
      <w:rFonts w:ascii="Symbol" w:hAnsi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5">
    <w:name w:val="WW8Num26z5"/>
    <w:rPr>
      <w:rFonts w:ascii="Wingdings" w:hAnsi="Wingdings"/>
    </w:rPr>
  </w:style>
  <w:style w:type="character" w:customStyle="1" w:styleId="WW8Num27z0">
    <w:name w:val="WW8Num27z0"/>
    <w:rPr>
      <w:rFonts w:ascii="Symbol" w:hAnsi="Symbol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8z0">
    <w:name w:val="WW8Num28z0"/>
    <w:rPr>
      <w:rFonts w:ascii="Symbol" w:hAnsi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styleId="Kpr">
    <w:name w:val="Hyperlink"/>
    <w:rPr>
      <w:color w:val="0000FF"/>
      <w:u w:val="single"/>
    </w:rPr>
  </w:style>
  <w:style w:type="character" w:styleId="SayfaNumaras">
    <w:name w:val="page number"/>
    <w:basedOn w:val="VarsaylanParagrafYazTipi"/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-DefaultParagraphFont">
    <w:name w:val="WW-Default Paragraph Font"/>
  </w:style>
  <w:style w:type="character" w:customStyle="1" w:styleId="WW-DefaultParagraphFont1">
    <w:name w:val="WW-Default Paragraph Font1"/>
  </w:style>
  <w:style w:type="character" w:customStyle="1" w:styleId="Absatz-Standardschriftart">
    <w:name w:val="Absatz-Standardschriftart"/>
  </w:style>
  <w:style w:type="character" w:customStyle="1" w:styleId="WW-DefaultParagraphFont11">
    <w:name w:val="WW-Default Paragraph Font11"/>
  </w:style>
  <w:style w:type="character" w:customStyle="1" w:styleId="VarsaylanParagrafYazTipi2">
    <w:name w:val="Varsayılan Paragraf Yazı Tipi2"/>
  </w:style>
  <w:style w:type="character" w:customStyle="1" w:styleId="WW-Absatz-Standardschriftart">
    <w:name w:val="WW-Absatz-Standardschriftart"/>
  </w:style>
  <w:style w:type="character" w:customStyle="1" w:styleId="WW-VarsaylanParagrafYazTipi">
    <w:name w:val="WW-Varsayılan Paragraf Yazı Tipi"/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VarsaylanParagrafYazTipi1">
    <w:name w:val="Varsayılan Paragraf Yazı Tipi1"/>
  </w:style>
  <w:style w:type="character" w:customStyle="1" w:styleId="WW-Absatz-Standardschriftart1">
    <w:name w:val="WW-Absatz-Standardschriftart1"/>
  </w:style>
  <w:style w:type="character" w:customStyle="1" w:styleId="WW-DefaultParagraphFont111">
    <w:name w:val="WW-Default Paragraph Font111"/>
  </w:style>
  <w:style w:type="character" w:customStyle="1" w:styleId="WW-DefaultParagraphFont1111">
    <w:name w:val="WW-Default Paragraph Font1111"/>
  </w:style>
  <w:style w:type="character" w:customStyle="1" w:styleId="WW-DefaultParagraphFont11111">
    <w:name w:val="WW-Default Paragraph Font11111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-DefaultParagraphFont111111">
    <w:name w:val="WW-Default Paragraph Font111111"/>
  </w:style>
  <w:style w:type="character" w:styleId="zlenenKpr">
    <w:name w:val="FollowedHyperlink"/>
    <w:rPr>
      <w:color w:val="800080"/>
      <w:u w:val="single"/>
    </w:rPr>
  </w:style>
  <w:style w:type="character" w:customStyle="1" w:styleId="NumberingSymbols">
    <w:name w:val="Numbering Symbols"/>
  </w:style>
  <w:style w:type="character" w:customStyle="1" w:styleId="WW-NumberingSymbols">
    <w:name w:val="WW-Numbering Symbols"/>
  </w:style>
  <w:style w:type="character" w:styleId="Vurgu">
    <w:name w:val="Emphasis"/>
    <w:qFormat/>
    <w:rPr>
      <w:i/>
      <w:iCs/>
    </w:rPr>
  </w:style>
  <w:style w:type="character" w:customStyle="1" w:styleId="NormalkiYanaYaslaChar">
    <w:name w:val="Normal + İki Yana Yasla Char"/>
    <w:rPr>
      <w:sz w:val="24"/>
      <w:lang w:val="en-US" w:eastAsia="ar-SA" w:bidi="ar-SA"/>
    </w:rPr>
  </w:style>
  <w:style w:type="character" w:customStyle="1" w:styleId="WW8Num6z2">
    <w:name w:val="WW8Num6z2"/>
    <w:rPr>
      <w:rFonts w:ascii="Wingdings" w:hAnsi="Wingdings"/>
    </w:rPr>
  </w:style>
  <w:style w:type="character" w:styleId="AklamaBavurusu">
    <w:name w:val="annotation reference"/>
    <w:rPr>
      <w:sz w:val="16"/>
      <w:szCs w:val="16"/>
    </w:rPr>
  </w:style>
  <w:style w:type="paragraph" w:customStyle="1" w:styleId="Heading">
    <w:name w:val="Heading"/>
    <w:basedOn w:val="Normal"/>
    <w:next w:val="GvdeMetni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GvdeMetni">
    <w:name w:val="Body Text"/>
    <w:basedOn w:val="Normal"/>
    <w:pPr>
      <w:jc w:val="both"/>
    </w:pPr>
    <w:rPr>
      <w:rFonts w:ascii="Arial" w:hAnsi="Arial"/>
      <w:b/>
      <w:lang w:val="tr-TR"/>
    </w:rPr>
  </w:style>
  <w:style w:type="paragraph" w:styleId="Liste">
    <w:name w:val="List"/>
    <w:basedOn w:val="GvdeMetni"/>
    <w:rPr>
      <w:rFonts w:cs="Tahoma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WW-NormalWeb">
    <w:name w:val="WW-Normal (Web)"/>
    <w:basedOn w:val="Normal"/>
    <w:pPr>
      <w:spacing w:before="280" w:after="280"/>
    </w:pPr>
    <w:rPr>
      <w:rFonts w:ascii="Arial Unicode MS" w:eastAsia="Arial Unicode MS" w:hAnsi="Arial Unicode MS" w:cs="Arial Unicode MS"/>
      <w:szCs w:val="24"/>
    </w:rPr>
  </w:style>
  <w:style w:type="paragraph" w:customStyle="1" w:styleId="western">
    <w:name w:val="western"/>
    <w:basedOn w:val="Normal"/>
    <w:pPr>
      <w:widowControl/>
      <w:suppressAutoHyphens w:val="0"/>
      <w:spacing w:before="280"/>
      <w:jc w:val="both"/>
    </w:pPr>
    <w:rPr>
      <w:rFonts w:ascii="Arial" w:hAnsi="Arial" w:cs="Arial"/>
      <w:b/>
      <w:bCs/>
      <w:szCs w:val="24"/>
      <w:lang w:val="tr-TR"/>
    </w:rPr>
  </w:style>
  <w:style w:type="paragraph" w:styleId="AltBilgi">
    <w:name w:val="footer"/>
    <w:basedOn w:val="Normal"/>
    <w:link w:val="AltBilgiChar2"/>
    <w:uiPriority w:val="99"/>
    <w:pPr>
      <w:tabs>
        <w:tab w:val="center" w:pos="4536"/>
        <w:tab w:val="right" w:pos="9072"/>
      </w:tabs>
    </w:pPr>
  </w:style>
  <w:style w:type="paragraph" w:styleId="NormalWeb">
    <w:name w:val="Normal (Web)"/>
    <w:basedOn w:val="Normal"/>
    <w:pPr>
      <w:widowControl/>
      <w:suppressAutoHyphens w:val="0"/>
      <w:spacing w:before="280" w:after="280"/>
    </w:pPr>
    <w:rPr>
      <w:szCs w:val="24"/>
      <w:lang w:val="tr-TR"/>
    </w:rPr>
  </w:style>
  <w:style w:type="paragraph" w:styleId="HTMLncedenBiimlendirilmi">
    <w:name w:val="HTML Preformatted"/>
    <w:basedOn w:val="Normal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color w:val="000000"/>
      <w:sz w:val="20"/>
      <w:lang w:val="tr-TR"/>
    </w:rPr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Tahoma" w:eastAsia="Tahoma" w:hAnsi="Tahoma" w:cs="Tahoma"/>
      <w:sz w:val="28"/>
      <w:szCs w:val="28"/>
    </w:rPr>
  </w:style>
  <w:style w:type="paragraph" w:customStyle="1" w:styleId="ResimYazs4">
    <w:name w:val="Resim Yazısı4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ascii="Arial" w:hAnsi="Arial"/>
    </w:rPr>
  </w:style>
  <w:style w:type="paragraph" w:customStyle="1" w:styleId="ResimYazs3">
    <w:name w:val="Resim Yazısı3"/>
    <w:basedOn w:val="Normal"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ResimYazs2">
    <w:name w:val="Resim Yazısı2"/>
    <w:basedOn w:val="Normal"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ResimYazs1">
    <w:name w:val="Resim Yazısı1"/>
    <w:basedOn w:val="Normal"/>
    <w:pPr>
      <w:suppressLineNumbers/>
      <w:spacing w:before="120" w:after="120"/>
    </w:pPr>
    <w:rPr>
      <w:rFonts w:ascii="Arial" w:hAnsi="Arial"/>
      <w:i/>
      <w:iCs/>
      <w:sz w:val="20"/>
    </w:rPr>
  </w:style>
  <w:style w:type="paragraph" w:customStyle="1" w:styleId="WW-ResimYazs">
    <w:name w:val="WW-Resim Yazısı"/>
    <w:basedOn w:val="Normal"/>
    <w:pPr>
      <w:suppressLineNumbers/>
      <w:spacing w:before="120" w:after="120"/>
    </w:pPr>
    <w:rPr>
      <w:rFonts w:ascii="Arial" w:hAnsi="Arial"/>
      <w:i/>
      <w:iCs/>
      <w:sz w:val="20"/>
    </w:rPr>
  </w:style>
  <w:style w:type="paragraph" w:customStyle="1" w:styleId="WW-Dizin">
    <w:name w:val="WW-Dizin"/>
    <w:basedOn w:val="Normal"/>
    <w:pPr>
      <w:suppressLineNumbers/>
    </w:pPr>
    <w:rPr>
      <w:rFonts w:ascii="Arial" w:hAnsi="Arial"/>
    </w:rPr>
  </w:style>
  <w:style w:type="paragraph" w:customStyle="1" w:styleId="WW-Balk">
    <w:name w:val="WW-Başlık"/>
    <w:basedOn w:val="Normal"/>
    <w:next w:val="GvdeMetni"/>
    <w:pPr>
      <w:keepNext/>
      <w:spacing w:before="240" w:after="120"/>
    </w:pPr>
    <w:rPr>
      <w:rFonts w:ascii="Tahoma" w:eastAsia="Tahoma" w:hAnsi="Tahoma" w:cs="Tahoma"/>
      <w:sz w:val="28"/>
      <w:szCs w:val="28"/>
    </w:rPr>
  </w:style>
  <w:style w:type="paragraph" w:customStyle="1" w:styleId="Caption2">
    <w:name w:val="Caption2"/>
    <w:basedOn w:val="Normal"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WW-Index">
    <w:name w:val="WW-Index"/>
    <w:basedOn w:val="Normal"/>
    <w:pPr>
      <w:suppressLineNumbers/>
    </w:pPr>
    <w:rPr>
      <w:rFonts w:cs="Tahoma"/>
    </w:rPr>
  </w:style>
  <w:style w:type="paragraph" w:customStyle="1" w:styleId="WW-Heading">
    <w:name w:val="WW-Heading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Caption1">
    <w:name w:val="Caption1"/>
    <w:basedOn w:val="Normal"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WW-Index1">
    <w:name w:val="WW-Index1"/>
    <w:basedOn w:val="Normal"/>
    <w:pPr>
      <w:suppressLineNumbers/>
    </w:pPr>
    <w:rPr>
      <w:rFonts w:cs="Tahoma"/>
    </w:rPr>
  </w:style>
  <w:style w:type="paragraph" w:customStyle="1" w:styleId="WW-Heading1">
    <w:name w:val="WW-Heading1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ableContents">
    <w:name w:val="Table Contents"/>
    <w:basedOn w:val="GvdeMetni"/>
    <w:pPr>
      <w:suppressLineNumbers/>
    </w:pPr>
  </w:style>
  <w:style w:type="paragraph" w:customStyle="1" w:styleId="WW-TableContents">
    <w:name w:val="WW-Table Contents"/>
    <w:basedOn w:val="GvdeMetni"/>
    <w:pPr>
      <w:suppressLineNumbers/>
    </w:pPr>
  </w:style>
  <w:style w:type="paragraph" w:customStyle="1" w:styleId="WW-TableContents1">
    <w:name w:val="WW-Table Contents1"/>
    <w:basedOn w:val="GvdeMetni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Cs/>
      <w:i/>
      <w:iCs/>
    </w:rPr>
  </w:style>
  <w:style w:type="paragraph" w:customStyle="1" w:styleId="WW-TableHeading">
    <w:name w:val="WW-Table Heading"/>
    <w:basedOn w:val="WW-TableContents"/>
    <w:pPr>
      <w:jc w:val="center"/>
    </w:pPr>
    <w:rPr>
      <w:bCs/>
      <w:i/>
      <w:iCs/>
    </w:rPr>
  </w:style>
  <w:style w:type="paragraph" w:customStyle="1" w:styleId="WW-TableHeading1">
    <w:name w:val="WW-Table Heading1"/>
    <w:basedOn w:val="WW-TableContents1"/>
    <w:pPr>
      <w:jc w:val="center"/>
    </w:pPr>
    <w:rPr>
      <w:bCs/>
      <w:i/>
      <w:iCs/>
    </w:rPr>
  </w:style>
  <w:style w:type="paragraph" w:customStyle="1" w:styleId="WW-NormalWeb1">
    <w:name w:val="WW-Normal (Web)1"/>
    <w:basedOn w:val="Normal"/>
    <w:pPr>
      <w:widowControl/>
      <w:suppressAutoHyphens w:val="0"/>
      <w:spacing w:before="280" w:after="119"/>
    </w:pPr>
    <w:rPr>
      <w:szCs w:val="24"/>
      <w:lang w:val="tr-TR"/>
    </w:rPr>
  </w:style>
  <w:style w:type="paragraph" w:customStyle="1" w:styleId="Tabloierii">
    <w:name w:val="Tablo içeriği"/>
    <w:basedOn w:val="GvdeMetni"/>
    <w:pPr>
      <w:suppressLineNumbers/>
    </w:pPr>
  </w:style>
  <w:style w:type="paragraph" w:customStyle="1" w:styleId="WW-Tabloierii">
    <w:name w:val="WW-Tablo içeriği"/>
    <w:basedOn w:val="GvdeMetni"/>
    <w:pPr>
      <w:suppressLineNumbers/>
    </w:pPr>
  </w:style>
  <w:style w:type="paragraph" w:customStyle="1" w:styleId="Tablobal">
    <w:name w:val="Tablo başlığı"/>
    <w:basedOn w:val="Tabloierii"/>
    <w:pPr>
      <w:jc w:val="center"/>
    </w:pPr>
    <w:rPr>
      <w:bCs/>
      <w:i/>
      <w:iCs/>
    </w:rPr>
  </w:style>
  <w:style w:type="paragraph" w:customStyle="1" w:styleId="WW-Tablobal">
    <w:name w:val="WW-Tablo başlığı"/>
    <w:basedOn w:val="WW-Tabloierii"/>
    <w:pPr>
      <w:jc w:val="center"/>
    </w:pPr>
    <w:rPr>
      <w:bCs/>
      <w:i/>
      <w:iCs/>
    </w:rPr>
  </w:style>
  <w:style w:type="paragraph" w:customStyle="1" w:styleId="NormalkiYanaYasla">
    <w:name w:val="Normal + İki Yana Yasla"/>
    <w:basedOn w:val="Normal"/>
    <w:pPr>
      <w:jc w:val="both"/>
    </w:pPr>
  </w:style>
  <w:style w:type="paragraph" w:styleId="BalonMetni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WW-GvdeMetni2">
    <w:name w:val="WW-Gövde Metni 2"/>
    <w:basedOn w:val="Normal"/>
    <w:pPr>
      <w:widowControl/>
      <w:jc w:val="both"/>
    </w:pPr>
    <w:rPr>
      <w:sz w:val="28"/>
      <w:lang w:val="tr-TR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0">
    <w:name w:val="Tablo Başlığı"/>
    <w:basedOn w:val="Tabloerii"/>
    <w:pPr>
      <w:jc w:val="center"/>
    </w:pPr>
    <w:rPr>
      <w:b/>
      <w:bCs/>
      <w:i/>
      <w:iCs/>
    </w:rPr>
  </w:style>
  <w:style w:type="paragraph" w:styleId="stBilgi">
    <w:name w:val="header"/>
    <w:basedOn w:val="Normal"/>
    <w:link w:val="stBilgiChar"/>
    <w:uiPriority w:val="99"/>
    <w:pPr>
      <w:tabs>
        <w:tab w:val="center" w:pos="4536"/>
        <w:tab w:val="right" w:pos="9072"/>
      </w:tabs>
    </w:pPr>
    <w:rPr>
      <w:lang w:val="x-none"/>
    </w:rPr>
  </w:style>
  <w:style w:type="paragraph" w:customStyle="1" w:styleId="WW-BodyText2">
    <w:name w:val="WW-Body Text 2"/>
    <w:basedOn w:val="Normal"/>
    <w:rPr>
      <w:color w:val="000000"/>
    </w:rPr>
  </w:style>
  <w:style w:type="paragraph" w:styleId="GvdeMetniGirintisi">
    <w:name w:val="Body Text Indent"/>
    <w:basedOn w:val="Normal"/>
    <w:pPr>
      <w:spacing w:after="120"/>
      <w:ind w:left="283"/>
    </w:pPr>
  </w:style>
  <w:style w:type="paragraph" w:styleId="AklamaMetni">
    <w:name w:val="annotation text"/>
    <w:basedOn w:val="Normal"/>
    <w:rPr>
      <w:sz w:val="20"/>
    </w:rPr>
  </w:style>
  <w:style w:type="paragraph" w:styleId="AklamaKonusu">
    <w:name w:val="annotation subject"/>
    <w:basedOn w:val="AklamaMetni"/>
    <w:next w:val="AklamaMetni"/>
    <w:rPr>
      <w:b/>
      <w:bCs/>
    </w:rPr>
  </w:style>
  <w:style w:type="table" w:styleId="TabloKlavuzu">
    <w:name w:val="Table Grid"/>
    <w:basedOn w:val="NormalTablo"/>
    <w:rsid w:val="003460DC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uiPriority w:val="99"/>
    <w:rsid w:val="00503653"/>
    <w:rPr>
      <w:sz w:val="24"/>
      <w:lang w:eastAsia="ar-SA"/>
    </w:rPr>
  </w:style>
  <w:style w:type="paragraph" w:customStyle="1" w:styleId="OrtaKlavuz1-Vurgu21">
    <w:name w:val="Orta Kılavuz 1 - Vurgu 21"/>
    <w:basedOn w:val="Normal"/>
    <w:uiPriority w:val="34"/>
    <w:qFormat/>
    <w:rsid w:val="00DD197B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0"/>
      <w:lang w:eastAsia="en-US"/>
    </w:rPr>
  </w:style>
  <w:style w:type="character" w:customStyle="1" w:styleId="Balk2Char">
    <w:name w:val="Başlık 2 Char"/>
    <w:link w:val="Balk2"/>
    <w:rsid w:val="00EA2CB6"/>
    <w:rPr>
      <w:rFonts w:ascii="Cambria" w:eastAsia="Times New Roman" w:hAnsi="Cambria" w:cs="Times New Roman"/>
      <w:b/>
      <w:bCs/>
      <w:i/>
      <w:iCs/>
      <w:sz w:val="28"/>
      <w:szCs w:val="28"/>
      <w:lang w:val="en-US" w:eastAsia="ar-SA"/>
    </w:rPr>
  </w:style>
  <w:style w:type="paragraph" w:customStyle="1" w:styleId="OrtaGlgeleme1-Vurgu11">
    <w:name w:val="Orta Gölgeleme 1 - Vurgu 11"/>
    <w:uiPriority w:val="1"/>
    <w:qFormat/>
    <w:rsid w:val="00EA2CB6"/>
    <w:rPr>
      <w:rFonts w:ascii="Calibri" w:eastAsia="Calibri" w:hAnsi="Calibri"/>
      <w:lang w:val="en-US" w:eastAsia="en-US"/>
    </w:rPr>
  </w:style>
  <w:style w:type="paragraph" w:customStyle="1" w:styleId="Default">
    <w:name w:val="Default"/>
    <w:rsid w:val="001A0DD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RenkliListe-Vurgu11">
    <w:name w:val="Renkli Liste - Vurgu 11"/>
    <w:basedOn w:val="Normal"/>
    <w:uiPriority w:val="34"/>
    <w:qFormat/>
    <w:rsid w:val="00F0103C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0"/>
      <w:lang w:eastAsia="en-US"/>
    </w:rPr>
  </w:style>
  <w:style w:type="paragraph" w:styleId="ListeParagraf">
    <w:name w:val="List Paragraph"/>
    <w:basedOn w:val="Normal"/>
    <w:uiPriority w:val="34"/>
    <w:qFormat/>
    <w:rsid w:val="008E48D1"/>
    <w:pPr>
      <w:ind w:left="708"/>
    </w:pPr>
  </w:style>
  <w:style w:type="character" w:customStyle="1" w:styleId="AltBilgiChar2">
    <w:name w:val="Alt Bilgi Char2"/>
    <w:link w:val="AltBilgi"/>
    <w:rsid w:val="005E014A"/>
    <w:rPr>
      <w:sz w:val="24"/>
      <w:lang w:val="en-US" w:eastAsia="ar-SA"/>
    </w:rPr>
  </w:style>
  <w:style w:type="character" w:customStyle="1" w:styleId="AltBilgiChar">
    <w:name w:val="Alt Bilgi Char"/>
    <w:uiPriority w:val="99"/>
    <w:rsid w:val="00D2328C"/>
  </w:style>
  <w:style w:type="character" w:customStyle="1" w:styleId="AltBilgiChar1">
    <w:name w:val="Alt Bilgi Char1"/>
    <w:rsid w:val="00572AC5"/>
    <w:rPr>
      <w:sz w:val="24"/>
      <w:lang w:val="en-US" w:eastAsia="ar-SA"/>
    </w:rPr>
  </w:style>
  <w:style w:type="paragraph" w:styleId="KonuBal">
    <w:name w:val="Title"/>
    <w:basedOn w:val="Normal"/>
    <w:link w:val="KonuBalChar"/>
    <w:qFormat/>
    <w:rsid w:val="001E58E2"/>
    <w:pPr>
      <w:widowControl/>
      <w:suppressAutoHyphens w:val="0"/>
      <w:jc w:val="center"/>
    </w:pPr>
    <w:rPr>
      <w:b/>
      <w:lang w:val="en-GB" w:eastAsia="en-US"/>
    </w:rPr>
  </w:style>
  <w:style w:type="character" w:customStyle="1" w:styleId="KonuBalChar">
    <w:name w:val="Konu Başlığı Char"/>
    <w:link w:val="KonuBal"/>
    <w:rsid w:val="001E58E2"/>
    <w:rPr>
      <w:b/>
      <w:sz w:val="24"/>
      <w:lang w:val="en-GB" w:eastAsia="en-US"/>
    </w:rPr>
  </w:style>
  <w:style w:type="paragraph" w:styleId="Altyaz">
    <w:name w:val="Subtitle"/>
    <w:basedOn w:val="Normal"/>
    <w:next w:val="Normal"/>
    <w:link w:val="AltyazChar"/>
    <w:qFormat/>
    <w:rsid w:val="001E58E2"/>
    <w:pPr>
      <w:widowControl/>
      <w:numPr>
        <w:ilvl w:val="1"/>
      </w:numPr>
      <w:suppressAutoHyphens w:val="0"/>
      <w:spacing w:after="160"/>
    </w:pPr>
    <w:rPr>
      <w:rFonts w:ascii="Calibri" w:hAnsi="Calibri"/>
      <w:color w:val="5A5A5A"/>
      <w:spacing w:val="15"/>
      <w:sz w:val="22"/>
      <w:szCs w:val="22"/>
      <w:lang w:val="tr-TR" w:eastAsia="tr-TR"/>
    </w:rPr>
  </w:style>
  <w:style w:type="character" w:customStyle="1" w:styleId="AltyazChar">
    <w:name w:val="Altyazı Char"/>
    <w:link w:val="Altyaz"/>
    <w:rsid w:val="001E58E2"/>
    <w:rPr>
      <w:rFonts w:ascii="Calibri" w:hAnsi="Calibri"/>
      <w:color w:val="5A5A5A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3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ubitak.gov.tr/tr/duyuru/bibliyografik-verilerin-duzenlenmesi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tubitak.gov.tr/ardeb-kaynakca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5DAC3B-4B8F-4843-B631-4F18A3883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5</Pages>
  <Words>709</Words>
  <Characters>4046</Characters>
  <Application>Microsoft Office Word</Application>
  <DocSecurity>0</DocSecurity>
  <Lines>33</Lines>
  <Paragraphs>9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TÜBİTAK</vt:lpstr>
      <vt:lpstr>TÜBİTAK</vt:lpstr>
    </vt:vector>
  </TitlesOfParts>
  <Company>TÜBİTAK</Company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TÜBİTAK</dc:title>
  <dc:subject/>
  <dc:creator>ziya.cetiner</dc:creator>
  <cp:keywords/>
  <cp:lastModifiedBy>Zeynep Setenay Uslu Madenoğlu</cp:lastModifiedBy>
  <cp:revision>13</cp:revision>
  <cp:lastPrinted>2018-12-06T09:24:00Z</cp:lastPrinted>
  <dcterms:created xsi:type="dcterms:W3CDTF">2025-03-24T07:22:00Z</dcterms:created>
  <dcterms:modified xsi:type="dcterms:W3CDTF">2025-04-16T11:28:00Z</dcterms:modified>
</cp:coreProperties>
</file>