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0A42C" w14:textId="77777777" w:rsidR="001E58E2" w:rsidRPr="001D2695" w:rsidRDefault="00711AFF" w:rsidP="00711AFF">
      <w:pPr>
        <w:pStyle w:val="WW-NormalWeb1"/>
        <w:spacing w:before="0" w:after="0"/>
        <w:jc w:val="both"/>
        <w:rPr>
          <w:rFonts w:ascii="Arial" w:hAnsi="Arial" w:cs="Arial"/>
          <w:b/>
          <w:bCs/>
          <w:color w:val="FF0000"/>
          <w:sz w:val="16"/>
          <w:szCs w:val="16"/>
        </w:rPr>
      </w:pPr>
      <w:r w:rsidRPr="001D2695">
        <w:rPr>
          <w:rFonts w:ascii="Arial" w:hAnsi="Arial" w:cs="Arial"/>
          <w:b/>
          <w:bCs/>
          <w:color w:val="FF0000"/>
          <w:sz w:val="16"/>
          <w:szCs w:val="16"/>
        </w:rPr>
        <w:t xml:space="preserve">           </w:t>
      </w:r>
    </w:p>
    <w:p w14:paraId="60E6D618" w14:textId="77777777" w:rsidR="00DD0E06" w:rsidRPr="00DD0E06" w:rsidRDefault="00DD0E06" w:rsidP="001E58E2">
      <w:pPr>
        <w:jc w:val="center"/>
        <w:rPr>
          <w:rFonts w:ascii="Arial" w:hAnsi="Arial" w:cs="Arial"/>
          <w:b/>
          <w:sz w:val="32"/>
          <w:lang w:val="tr-TR"/>
        </w:rPr>
      </w:pPr>
      <w:r w:rsidRPr="00DD0E06">
        <w:rPr>
          <w:rFonts w:ascii="Arial" w:hAnsi="Arial" w:cs="Arial"/>
          <w:b/>
          <w:lang w:val="tr-TR"/>
        </w:rPr>
        <w:t>2210-D YURT İÇİ SANAYİYE YÖNELİK YÜKSEK LİSANS BURS PROGRAMI</w:t>
      </w:r>
    </w:p>
    <w:p w14:paraId="12B033B5" w14:textId="77777777" w:rsidR="001E58E2" w:rsidRPr="001D2695" w:rsidRDefault="001E58E2" w:rsidP="001E58E2">
      <w:pPr>
        <w:jc w:val="center"/>
        <w:rPr>
          <w:rFonts w:ascii="Arial" w:hAnsi="Arial" w:cs="Arial"/>
          <w:b/>
          <w:lang w:val="tr-TR"/>
        </w:rPr>
      </w:pPr>
      <w:r w:rsidRPr="001D2695">
        <w:rPr>
          <w:rFonts w:ascii="Arial" w:hAnsi="Arial" w:cs="Arial"/>
          <w:b/>
          <w:lang w:val="tr-TR"/>
        </w:rPr>
        <w:t>TEZ ÖNERİ FORMU</w:t>
      </w:r>
    </w:p>
    <w:p w14:paraId="0CBC6A31" w14:textId="77777777" w:rsidR="00D10F1A" w:rsidRDefault="00D10F1A" w:rsidP="00D10F1A">
      <w:pPr>
        <w:jc w:val="both"/>
        <w:rPr>
          <w:rFonts w:ascii="Arial" w:hAnsi="Arial" w:cs="Arial"/>
          <w:b/>
          <w:caps/>
          <w:sz w:val="20"/>
          <w:szCs w:val="18"/>
          <w:lang w:val="tr-TR"/>
        </w:rPr>
      </w:pPr>
      <w:r w:rsidRPr="00151E96">
        <w:rPr>
          <w:rFonts w:ascii="Arial" w:hAnsi="Arial" w:cs="Arial"/>
          <w:b/>
          <w:caps/>
          <w:sz w:val="20"/>
          <w:szCs w:val="18"/>
          <w:lang w:val="tr-TR"/>
        </w:rPr>
        <w:t xml:space="preserve">TezİN Adı </w:t>
      </w:r>
    </w:p>
    <w:p w14:paraId="33429F8F" w14:textId="77777777" w:rsidR="00D10F1A" w:rsidRPr="006104E5" w:rsidRDefault="00D10F1A" w:rsidP="00D10F1A">
      <w:pPr>
        <w:jc w:val="both"/>
        <w:rPr>
          <w:rFonts w:ascii="Arial" w:hAnsi="Arial" w:cs="Arial"/>
          <w:i/>
          <w:sz w:val="20"/>
          <w:szCs w:val="18"/>
          <w:lang w:val="tr-TR"/>
        </w:rPr>
      </w:pPr>
      <w:r w:rsidRPr="006104E5">
        <w:rPr>
          <w:rFonts w:ascii="Arial" w:hAnsi="Arial" w:cs="Arial"/>
          <w:sz w:val="20"/>
          <w:szCs w:val="18"/>
          <w:lang w:val="tr-TR"/>
        </w:rPr>
        <w:t>(</w:t>
      </w:r>
      <w:r w:rsidRPr="003221C1">
        <w:rPr>
          <w:rFonts w:ascii="Arial" w:hAnsi="Arial" w:cs="Arial"/>
          <w:i/>
          <w:sz w:val="20"/>
          <w:szCs w:val="18"/>
          <w:lang w:val="tr-TR"/>
        </w:rPr>
        <w:t>Tezin adı; literatürde taranabilen anahtar kelimeler içeren, tezin amacını ve içeriğini yansıtan bilimsel ifadeler kullanılarak belirlenmelidir</w:t>
      </w:r>
      <w:r>
        <w:rPr>
          <w:rFonts w:ascii="Arial" w:hAnsi="Arial" w:cs="Arial"/>
          <w:sz w:val="20"/>
          <w:szCs w:val="18"/>
          <w:lang w:val="tr-TR"/>
        </w:rPr>
        <w:t>)</w:t>
      </w:r>
    </w:p>
    <w:p w14:paraId="1DF00EE9" w14:textId="77777777" w:rsidR="00D10F1A" w:rsidRPr="00151E96" w:rsidRDefault="00D10F1A" w:rsidP="00D10F1A">
      <w:pPr>
        <w:jc w:val="both"/>
        <w:rPr>
          <w:rFonts w:ascii="Arial" w:hAnsi="Arial" w:cs="Arial"/>
          <w:b/>
          <w:i/>
          <w:sz w:val="20"/>
          <w:szCs w:val="18"/>
          <w:lang w:val="tr-TR"/>
        </w:rPr>
      </w:pPr>
    </w:p>
    <w:tbl>
      <w:tblPr>
        <w:tblW w:w="957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73"/>
      </w:tblGrid>
      <w:tr w:rsidR="00D10F1A" w:rsidRPr="00D10F1A" w14:paraId="09C6A9DF" w14:textId="77777777" w:rsidTr="009E0AFE">
        <w:trPr>
          <w:trHeight w:val="575"/>
          <w:jc w:val="center"/>
        </w:trPr>
        <w:tc>
          <w:tcPr>
            <w:tcW w:w="9573" w:type="dxa"/>
          </w:tcPr>
          <w:p w14:paraId="1D78D1F2" w14:textId="77777777" w:rsidR="00D10F1A" w:rsidRDefault="00D10F1A" w:rsidP="009E0AFE">
            <w:pPr>
              <w:jc w:val="both"/>
              <w:rPr>
                <w:rFonts w:ascii="Arial" w:hAnsi="Arial" w:cs="Arial"/>
                <w:sz w:val="20"/>
                <w:lang w:val="tr-TR"/>
              </w:rPr>
            </w:pPr>
          </w:p>
          <w:p w14:paraId="3F1AE776" w14:textId="77777777" w:rsidR="00D10F1A" w:rsidRPr="00D10F1A" w:rsidRDefault="00D10F1A" w:rsidP="009E0AFE">
            <w:pPr>
              <w:jc w:val="both"/>
              <w:rPr>
                <w:rFonts w:ascii="Arial" w:hAnsi="Arial" w:cs="Arial"/>
                <w:sz w:val="20"/>
                <w:lang w:val="tr-TR"/>
              </w:rPr>
            </w:pPr>
          </w:p>
          <w:p w14:paraId="062E7CB4" w14:textId="77777777" w:rsidR="00D10F1A" w:rsidRPr="00D10F1A" w:rsidRDefault="00D10F1A" w:rsidP="009E0AFE">
            <w:pPr>
              <w:jc w:val="both"/>
              <w:rPr>
                <w:rFonts w:ascii="Arial" w:hAnsi="Arial" w:cs="Arial"/>
                <w:sz w:val="20"/>
                <w:lang w:val="tr-TR"/>
              </w:rPr>
            </w:pPr>
          </w:p>
          <w:p w14:paraId="4072A8E8" w14:textId="77777777" w:rsidR="00D10F1A" w:rsidRPr="00D10F1A" w:rsidRDefault="00D10F1A" w:rsidP="009E0AFE">
            <w:pPr>
              <w:jc w:val="both"/>
              <w:rPr>
                <w:rFonts w:ascii="Arial" w:hAnsi="Arial" w:cs="Arial"/>
                <w:sz w:val="20"/>
                <w:lang w:val="tr-TR"/>
              </w:rPr>
            </w:pPr>
          </w:p>
        </w:tc>
      </w:tr>
    </w:tbl>
    <w:p w14:paraId="256F7E78" w14:textId="77777777" w:rsidR="00D10F1A" w:rsidRDefault="00D10F1A" w:rsidP="00D10F1A">
      <w:pPr>
        <w:jc w:val="both"/>
        <w:rPr>
          <w:rFonts w:ascii="Arial" w:hAnsi="Arial" w:cs="Arial"/>
          <w:b/>
          <w:caps/>
          <w:sz w:val="20"/>
          <w:szCs w:val="18"/>
          <w:lang w:val="tr-TR"/>
        </w:rPr>
      </w:pPr>
    </w:p>
    <w:p w14:paraId="75E4BA13" w14:textId="77777777" w:rsidR="004016B1" w:rsidRPr="004016B1" w:rsidRDefault="004016B1" w:rsidP="004016B1">
      <w:pPr>
        <w:jc w:val="both"/>
        <w:rPr>
          <w:rFonts w:ascii="Arial" w:hAnsi="Arial" w:cs="Arial"/>
          <w:b/>
          <w:caps/>
          <w:sz w:val="20"/>
          <w:szCs w:val="18"/>
          <w:lang w:val="tr-TR"/>
        </w:rPr>
      </w:pPr>
      <w:r w:rsidRPr="004016B1">
        <w:rPr>
          <w:rFonts w:ascii="Arial" w:hAnsi="Arial" w:cs="Arial"/>
          <w:b/>
          <w:caps/>
          <w:sz w:val="20"/>
          <w:szCs w:val="18"/>
          <w:lang w:val="tr-TR"/>
        </w:rPr>
        <w:t xml:space="preserve">TEZİN İLGİLİ OLDUĞU ÖNCELİKLİ ALAN </w:t>
      </w:r>
    </w:p>
    <w:p w14:paraId="62C3566C" w14:textId="77777777" w:rsidR="004016B1" w:rsidRPr="004016B1" w:rsidRDefault="004016B1" w:rsidP="004016B1">
      <w:pPr>
        <w:jc w:val="both"/>
        <w:rPr>
          <w:rFonts w:ascii="Arial" w:hAnsi="Arial" w:cs="Arial"/>
          <w:i/>
          <w:sz w:val="20"/>
          <w:szCs w:val="18"/>
          <w:lang w:val="tr-TR"/>
        </w:rPr>
      </w:pPr>
      <w:r w:rsidRPr="004016B1">
        <w:rPr>
          <w:rFonts w:ascii="Arial" w:hAnsi="Arial" w:cs="Arial"/>
          <w:i/>
          <w:sz w:val="20"/>
          <w:szCs w:val="18"/>
          <w:lang w:val="tr-TR"/>
        </w:rPr>
        <w:t>(Çağrı duyurusunda belirtilen alanlardan yalnızca biri yazılmalıdır)</w:t>
      </w:r>
    </w:p>
    <w:p w14:paraId="0F227776" w14:textId="77777777" w:rsidR="00D10F1A" w:rsidRPr="009B13B1" w:rsidRDefault="00D10F1A" w:rsidP="00D10F1A">
      <w:pPr>
        <w:jc w:val="both"/>
        <w:rPr>
          <w:rFonts w:ascii="Arial" w:hAnsi="Arial" w:cs="Arial"/>
          <w:b/>
          <w:i/>
          <w:color w:val="FF0000"/>
          <w:sz w:val="20"/>
          <w:szCs w:val="18"/>
          <w:lang w:val="tr-TR"/>
        </w:rPr>
      </w:pPr>
    </w:p>
    <w:tbl>
      <w:tblPr>
        <w:tblW w:w="957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573"/>
      </w:tblGrid>
      <w:tr w:rsidR="009B13B1" w:rsidRPr="009B13B1" w14:paraId="0942C996" w14:textId="77777777" w:rsidTr="009E0AFE">
        <w:trPr>
          <w:trHeight w:val="575"/>
          <w:jc w:val="center"/>
        </w:trPr>
        <w:tc>
          <w:tcPr>
            <w:tcW w:w="9573" w:type="dxa"/>
          </w:tcPr>
          <w:p w14:paraId="384D9507" w14:textId="77777777" w:rsidR="00D10F1A" w:rsidRPr="009B13B1" w:rsidRDefault="00D10F1A" w:rsidP="009E0AFE">
            <w:pPr>
              <w:jc w:val="both"/>
              <w:rPr>
                <w:rFonts w:ascii="Arial" w:hAnsi="Arial" w:cs="Arial"/>
                <w:color w:val="FF0000"/>
                <w:sz w:val="20"/>
                <w:lang w:val="tr-TR"/>
              </w:rPr>
            </w:pPr>
          </w:p>
          <w:p w14:paraId="135AF900" w14:textId="77777777" w:rsidR="00D10F1A" w:rsidRPr="009B13B1" w:rsidRDefault="00D10F1A" w:rsidP="009E0AFE">
            <w:pPr>
              <w:jc w:val="both"/>
              <w:rPr>
                <w:rFonts w:ascii="Arial" w:hAnsi="Arial" w:cs="Arial"/>
                <w:color w:val="FF0000"/>
                <w:sz w:val="20"/>
                <w:lang w:val="tr-TR"/>
              </w:rPr>
            </w:pPr>
          </w:p>
          <w:p w14:paraId="240F251B" w14:textId="77777777" w:rsidR="00D10F1A" w:rsidRPr="009B13B1" w:rsidRDefault="00D10F1A" w:rsidP="009E0AFE">
            <w:pPr>
              <w:jc w:val="both"/>
              <w:rPr>
                <w:rFonts w:ascii="Arial" w:hAnsi="Arial" w:cs="Arial"/>
                <w:color w:val="FF0000"/>
                <w:sz w:val="20"/>
                <w:lang w:val="tr-TR"/>
              </w:rPr>
            </w:pPr>
          </w:p>
          <w:p w14:paraId="740F47CF" w14:textId="77777777" w:rsidR="00D10F1A" w:rsidRPr="009B13B1" w:rsidRDefault="00D10F1A" w:rsidP="009E0AFE">
            <w:pPr>
              <w:jc w:val="both"/>
              <w:rPr>
                <w:rFonts w:ascii="Arial" w:hAnsi="Arial" w:cs="Arial"/>
                <w:color w:val="FF0000"/>
                <w:sz w:val="20"/>
                <w:lang w:val="tr-TR"/>
              </w:rPr>
            </w:pPr>
          </w:p>
        </w:tc>
      </w:tr>
    </w:tbl>
    <w:p w14:paraId="623C3CDB" w14:textId="77777777" w:rsidR="00D10F1A" w:rsidRDefault="00D10F1A" w:rsidP="00D10F1A">
      <w:pPr>
        <w:jc w:val="both"/>
        <w:rPr>
          <w:rFonts w:ascii="Arial" w:hAnsi="Arial" w:cs="Arial"/>
          <w:b/>
          <w:lang w:val="tr-TR"/>
        </w:rPr>
      </w:pPr>
    </w:p>
    <w:p w14:paraId="3BF794B2" w14:textId="77777777" w:rsidR="00D10F1A" w:rsidRDefault="00D10F1A" w:rsidP="00D10F1A">
      <w:pPr>
        <w:jc w:val="both"/>
        <w:rPr>
          <w:rFonts w:ascii="Arial" w:hAnsi="Arial" w:cs="Arial"/>
          <w:b/>
          <w:caps/>
          <w:sz w:val="20"/>
          <w:szCs w:val="18"/>
          <w:lang w:val="tr-TR"/>
        </w:rPr>
      </w:pPr>
      <w:r w:rsidRPr="00151E96">
        <w:rPr>
          <w:rFonts w:ascii="Arial" w:hAnsi="Arial" w:cs="Arial"/>
          <w:b/>
          <w:caps/>
          <w:sz w:val="20"/>
          <w:szCs w:val="18"/>
          <w:lang w:val="tr-TR"/>
        </w:rPr>
        <w:t>Anahtar Kelimeler</w:t>
      </w:r>
    </w:p>
    <w:p w14:paraId="2410432A" w14:textId="77777777" w:rsidR="00D10F1A" w:rsidRPr="00151E96" w:rsidRDefault="00D10F1A" w:rsidP="00D10F1A">
      <w:pPr>
        <w:jc w:val="both"/>
        <w:rPr>
          <w:rFonts w:ascii="Arial" w:hAnsi="Arial" w:cs="Arial"/>
          <w:sz w:val="20"/>
          <w:szCs w:val="18"/>
          <w:lang w:val="tr-TR"/>
        </w:rPr>
      </w:pPr>
      <w:r w:rsidRPr="00151E96">
        <w:rPr>
          <w:rFonts w:ascii="Arial" w:hAnsi="Arial" w:cs="Arial"/>
          <w:i/>
          <w:sz w:val="20"/>
          <w:szCs w:val="18"/>
          <w:lang w:val="tr-TR"/>
        </w:rPr>
        <w:t>(Anahtar kelimelerin sayısı 5</w:t>
      </w:r>
      <w:r w:rsidRPr="00151E96">
        <w:rPr>
          <w:rFonts w:ascii="Arial" w:hAnsi="Arial" w:cs="Arial"/>
          <w:bCs/>
          <w:i/>
          <w:sz w:val="20"/>
          <w:szCs w:val="18"/>
          <w:lang w:val="tr-TR"/>
        </w:rPr>
        <w:t>’ten fazla olmamalıdır</w:t>
      </w:r>
      <w:r w:rsidRPr="00151E96">
        <w:rPr>
          <w:rFonts w:ascii="Arial" w:hAnsi="Arial" w:cs="Arial"/>
          <w:i/>
          <w:sz w:val="20"/>
          <w:szCs w:val="18"/>
          <w:lang w:val="tr-TR"/>
        </w:rPr>
        <w:t>)</w:t>
      </w:r>
    </w:p>
    <w:tbl>
      <w:tblPr>
        <w:tblW w:w="97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700"/>
      </w:tblGrid>
      <w:tr w:rsidR="00D10F1A" w:rsidRPr="00D10F1A" w14:paraId="3EA896DA" w14:textId="77777777" w:rsidTr="009E0AFE">
        <w:trPr>
          <w:trHeight w:val="581"/>
          <w:jc w:val="center"/>
        </w:trPr>
        <w:tc>
          <w:tcPr>
            <w:tcW w:w="9700" w:type="dxa"/>
          </w:tcPr>
          <w:p w14:paraId="1EED5536" w14:textId="77777777" w:rsidR="00D10F1A" w:rsidRPr="00D10F1A" w:rsidRDefault="00D10F1A" w:rsidP="009E0AFE">
            <w:pPr>
              <w:jc w:val="both"/>
              <w:rPr>
                <w:rFonts w:ascii="Arial" w:hAnsi="Arial" w:cs="Arial"/>
                <w:sz w:val="20"/>
                <w:lang w:val="tr-TR"/>
              </w:rPr>
            </w:pPr>
          </w:p>
          <w:p w14:paraId="11EABFE1" w14:textId="77777777" w:rsidR="00D10F1A" w:rsidRPr="00D10F1A" w:rsidRDefault="00D10F1A" w:rsidP="009E0AFE">
            <w:pPr>
              <w:jc w:val="both"/>
              <w:rPr>
                <w:rFonts w:ascii="Arial" w:hAnsi="Arial" w:cs="Arial"/>
                <w:sz w:val="20"/>
                <w:lang w:val="tr-TR"/>
              </w:rPr>
            </w:pPr>
          </w:p>
          <w:p w14:paraId="75CFC43F" w14:textId="77777777" w:rsidR="00D10F1A" w:rsidRPr="00D10F1A" w:rsidRDefault="00D10F1A" w:rsidP="009E0AFE">
            <w:pPr>
              <w:jc w:val="both"/>
              <w:rPr>
                <w:rFonts w:ascii="Arial" w:hAnsi="Arial" w:cs="Arial"/>
                <w:sz w:val="20"/>
                <w:lang w:val="tr-TR"/>
              </w:rPr>
            </w:pPr>
          </w:p>
        </w:tc>
      </w:tr>
    </w:tbl>
    <w:p w14:paraId="64B00DAC" w14:textId="77777777" w:rsidR="00D10F1A" w:rsidRDefault="00D10F1A" w:rsidP="00D10F1A">
      <w:pPr>
        <w:jc w:val="both"/>
        <w:rPr>
          <w:rFonts w:ascii="Arial" w:hAnsi="Arial" w:cs="Arial"/>
          <w:b/>
          <w:bCs/>
          <w:lang w:val="tr-TR"/>
        </w:rPr>
      </w:pPr>
    </w:p>
    <w:p w14:paraId="51096F94" w14:textId="77777777" w:rsidR="00D10F1A" w:rsidRPr="001D2695" w:rsidRDefault="00D10F1A" w:rsidP="00D10F1A">
      <w:pPr>
        <w:jc w:val="both"/>
        <w:rPr>
          <w:rFonts w:ascii="Arial" w:hAnsi="Arial" w:cs="Arial"/>
          <w:b/>
          <w:bCs/>
          <w:lang w:val="tr-TR"/>
        </w:rPr>
      </w:pPr>
    </w:p>
    <w:p w14:paraId="720A5069" w14:textId="77777777" w:rsidR="00D10F1A" w:rsidRPr="00151E96" w:rsidRDefault="00D10F1A" w:rsidP="00D10F1A">
      <w:pPr>
        <w:jc w:val="both"/>
        <w:rPr>
          <w:rFonts w:ascii="Arial" w:hAnsi="Arial" w:cs="Arial"/>
          <w:b/>
          <w:bCs/>
          <w:sz w:val="20"/>
          <w:szCs w:val="18"/>
          <w:lang w:val="tr-TR"/>
        </w:rPr>
      </w:pPr>
      <w:r w:rsidRPr="00151E96">
        <w:rPr>
          <w:rFonts w:ascii="Arial" w:hAnsi="Arial" w:cs="Arial"/>
          <w:b/>
          <w:bCs/>
          <w:sz w:val="20"/>
          <w:szCs w:val="18"/>
          <w:lang w:val="tr-TR"/>
        </w:rPr>
        <w:t xml:space="preserve">ÖZET </w:t>
      </w:r>
    </w:p>
    <w:p w14:paraId="10BBCF92" w14:textId="77777777" w:rsidR="00D10F1A" w:rsidRDefault="00D10F1A" w:rsidP="00D10F1A">
      <w:pPr>
        <w:jc w:val="both"/>
        <w:rPr>
          <w:rFonts w:ascii="Arial" w:hAnsi="Arial" w:cs="Arial"/>
          <w:bCs/>
          <w:i/>
          <w:sz w:val="20"/>
          <w:szCs w:val="18"/>
          <w:lang w:val="tr-TR"/>
        </w:rPr>
      </w:pPr>
      <w:r w:rsidRPr="00151E96">
        <w:rPr>
          <w:rFonts w:ascii="Arial" w:hAnsi="Arial" w:cs="Arial"/>
          <w:bCs/>
          <w:i/>
          <w:sz w:val="20"/>
          <w:szCs w:val="18"/>
          <w:lang w:val="tr-TR"/>
        </w:rPr>
        <w:t>(Tez önerisi özetinin (1) bilimsel nitelik</w:t>
      </w:r>
      <w:r>
        <w:rPr>
          <w:rFonts w:ascii="Arial" w:hAnsi="Arial" w:cs="Arial"/>
          <w:bCs/>
          <w:i/>
          <w:sz w:val="20"/>
          <w:szCs w:val="18"/>
          <w:lang w:val="tr-TR"/>
        </w:rPr>
        <w:t>;</w:t>
      </w:r>
      <w:r w:rsidRPr="00151E96">
        <w:rPr>
          <w:rFonts w:ascii="Arial" w:hAnsi="Arial" w:cs="Arial"/>
          <w:bCs/>
          <w:i/>
          <w:sz w:val="20"/>
          <w:szCs w:val="18"/>
          <w:lang w:val="tr-TR"/>
        </w:rPr>
        <w:t xml:space="preserve"> (2) yöntem</w:t>
      </w:r>
      <w:r>
        <w:rPr>
          <w:rFonts w:ascii="Arial" w:hAnsi="Arial" w:cs="Arial"/>
          <w:bCs/>
          <w:i/>
          <w:sz w:val="20"/>
          <w:szCs w:val="18"/>
          <w:lang w:val="tr-TR"/>
        </w:rPr>
        <w:t>;</w:t>
      </w:r>
      <w:r w:rsidRPr="00151E96">
        <w:rPr>
          <w:rFonts w:ascii="Arial" w:hAnsi="Arial" w:cs="Arial"/>
          <w:bCs/>
          <w:i/>
          <w:sz w:val="20"/>
          <w:szCs w:val="18"/>
          <w:lang w:val="tr-TR"/>
        </w:rPr>
        <w:t xml:space="preserve"> (3) </w:t>
      </w:r>
      <w:r>
        <w:rPr>
          <w:rFonts w:ascii="Arial" w:hAnsi="Arial" w:cs="Arial"/>
          <w:bCs/>
          <w:i/>
          <w:sz w:val="20"/>
          <w:szCs w:val="18"/>
          <w:lang w:val="tr-TR"/>
        </w:rPr>
        <w:t>sanayiye</w:t>
      </w:r>
      <w:r w:rsidRPr="00151E96">
        <w:rPr>
          <w:rFonts w:ascii="Arial" w:hAnsi="Arial" w:cs="Arial"/>
          <w:bCs/>
          <w:i/>
          <w:sz w:val="20"/>
          <w:szCs w:val="18"/>
          <w:lang w:val="tr-TR"/>
        </w:rPr>
        <w:t xml:space="preserve"> katkı</w:t>
      </w:r>
      <w:r>
        <w:rPr>
          <w:rFonts w:ascii="Arial" w:hAnsi="Arial" w:cs="Arial"/>
          <w:bCs/>
          <w:i/>
          <w:sz w:val="20"/>
          <w:szCs w:val="18"/>
          <w:lang w:val="tr-TR"/>
        </w:rPr>
        <w:t xml:space="preserve"> ve</w:t>
      </w:r>
      <w:r w:rsidRPr="00151E96">
        <w:rPr>
          <w:rFonts w:ascii="Arial" w:hAnsi="Arial" w:cs="Arial"/>
          <w:bCs/>
          <w:i/>
          <w:sz w:val="20"/>
          <w:szCs w:val="18"/>
          <w:lang w:val="tr-TR"/>
        </w:rPr>
        <w:t xml:space="preserve"> (4) yaygın etki hakkında bilgileri kapsaması beklenir. Her bir özet 500 kelime veya bir sayfa ile sınırlandırılmalıdır. Bu bölümün en son yazılması önerilir)</w:t>
      </w:r>
    </w:p>
    <w:p w14:paraId="1016DE99" w14:textId="77777777" w:rsidR="000962AE" w:rsidRPr="00151E96" w:rsidRDefault="000962AE" w:rsidP="00D10F1A">
      <w:pPr>
        <w:jc w:val="both"/>
        <w:rPr>
          <w:rFonts w:ascii="Arial" w:hAnsi="Arial" w:cs="Arial"/>
          <w:bCs/>
          <w:i/>
          <w:sz w:val="20"/>
          <w:szCs w:val="18"/>
          <w:lang w:val="tr-TR"/>
        </w:rPr>
      </w:pPr>
    </w:p>
    <w:tbl>
      <w:tblPr>
        <w:tblW w:w="97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700"/>
      </w:tblGrid>
      <w:tr w:rsidR="00D10F1A" w:rsidRPr="00D10F1A" w14:paraId="21F741B7" w14:textId="77777777" w:rsidTr="009E0AFE">
        <w:trPr>
          <w:trHeight w:val="1021"/>
          <w:jc w:val="center"/>
        </w:trPr>
        <w:tc>
          <w:tcPr>
            <w:tcW w:w="9700" w:type="dxa"/>
          </w:tcPr>
          <w:p w14:paraId="58663CCB" w14:textId="77777777" w:rsidR="00D10F1A" w:rsidRPr="00D10F1A" w:rsidRDefault="00D10F1A" w:rsidP="009E0AFE">
            <w:pPr>
              <w:jc w:val="both"/>
              <w:rPr>
                <w:rFonts w:ascii="Arial" w:hAnsi="Arial" w:cs="Arial"/>
                <w:sz w:val="20"/>
                <w:lang w:val="tr-TR"/>
              </w:rPr>
            </w:pPr>
          </w:p>
          <w:p w14:paraId="65370DD6" w14:textId="77777777" w:rsidR="00D10F1A" w:rsidRPr="00D10F1A" w:rsidRDefault="00D10F1A" w:rsidP="009E0AFE">
            <w:pPr>
              <w:jc w:val="both"/>
              <w:rPr>
                <w:rFonts w:ascii="Arial" w:hAnsi="Arial" w:cs="Arial"/>
                <w:sz w:val="20"/>
                <w:lang w:val="tr-TR"/>
              </w:rPr>
            </w:pPr>
          </w:p>
          <w:p w14:paraId="0C1ABFA2" w14:textId="77777777" w:rsidR="00D10F1A" w:rsidRPr="00D10F1A" w:rsidRDefault="00D10F1A" w:rsidP="009E0AFE">
            <w:pPr>
              <w:jc w:val="both"/>
              <w:rPr>
                <w:rFonts w:ascii="Arial" w:hAnsi="Arial" w:cs="Arial"/>
                <w:sz w:val="20"/>
                <w:lang w:val="tr-TR"/>
              </w:rPr>
            </w:pPr>
          </w:p>
          <w:p w14:paraId="79366B1C" w14:textId="77777777" w:rsidR="00D10F1A" w:rsidRPr="00D10F1A" w:rsidRDefault="00D10F1A" w:rsidP="009E0AFE">
            <w:pPr>
              <w:jc w:val="both"/>
              <w:rPr>
                <w:rFonts w:ascii="Arial" w:hAnsi="Arial" w:cs="Arial"/>
                <w:sz w:val="20"/>
                <w:lang w:val="tr-TR"/>
              </w:rPr>
            </w:pPr>
          </w:p>
          <w:p w14:paraId="37B81964" w14:textId="77777777" w:rsidR="00D10F1A" w:rsidRPr="00D10F1A" w:rsidRDefault="00D10F1A" w:rsidP="009E0AFE">
            <w:pPr>
              <w:jc w:val="both"/>
              <w:rPr>
                <w:rFonts w:ascii="Arial" w:hAnsi="Arial" w:cs="Arial"/>
                <w:sz w:val="20"/>
                <w:lang w:val="tr-TR"/>
              </w:rPr>
            </w:pPr>
          </w:p>
          <w:p w14:paraId="2CB2F3DC" w14:textId="77777777" w:rsidR="00D10F1A" w:rsidRPr="00D10F1A" w:rsidRDefault="00D10F1A" w:rsidP="009E0AFE">
            <w:pPr>
              <w:jc w:val="both"/>
              <w:rPr>
                <w:rFonts w:ascii="Arial" w:hAnsi="Arial" w:cs="Arial"/>
                <w:sz w:val="20"/>
                <w:lang w:val="tr-TR"/>
              </w:rPr>
            </w:pPr>
          </w:p>
          <w:p w14:paraId="6842134A" w14:textId="77777777" w:rsidR="00D10F1A" w:rsidRPr="00D10F1A" w:rsidRDefault="00D10F1A" w:rsidP="009E0AFE">
            <w:pPr>
              <w:jc w:val="both"/>
              <w:rPr>
                <w:rFonts w:ascii="Arial" w:hAnsi="Arial" w:cs="Arial"/>
                <w:sz w:val="20"/>
                <w:lang w:val="tr-TR"/>
              </w:rPr>
            </w:pPr>
          </w:p>
          <w:p w14:paraId="49EAEBF4" w14:textId="77777777" w:rsidR="00D10F1A" w:rsidRPr="00D10F1A" w:rsidRDefault="00D10F1A" w:rsidP="009E0AFE">
            <w:pPr>
              <w:jc w:val="both"/>
              <w:rPr>
                <w:rFonts w:ascii="Arial" w:hAnsi="Arial" w:cs="Arial"/>
                <w:sz w:val="20"/>
                <w:lang w:val="tr-TR"/>
              </w:rPr>
            </w:pPr>
          </w:p>
          <w:p w14:paraId="546AC2F6" w14:textId="77777777" w:rsidR="00D10F1A" w:rsidRPr="00D10F1A" w:rsidRDefault="00D10F1A" w:rsidP="009E0AFE">
            <w:pPr>
              <w:jc w:val="both"/>
              <w:rPr>
                <w:rFonts w:ascii="Arial" w:hAnsi="Arial" w:cs="Arial"/>
                <w:sz w:val="20"/>
                <w:lang w:val="tr-TR"/>
              </w:rPr>
            </w:pPr>
          </w:p>
          <w:p w14:paraId="1EC6309C" w14:textId="77777777" w:rsidR="00D10F1A" w:rsidRPr="00D10F1A" w:rsidRDefault="00D10F1A" w:rsidP="009E0AFE">
            <w:pPr>
              <w:jc w:val="both"/>
              <w:rPr>
                <w:rFonts w:ascii="Arial" w:hAnsi="Arial" w:cs="Arial"/>
                <w:sz w:val="20"/>
                <w:lang w:val="tr-TR"/>
              </w:rPr>
            </w:pPr>
          </w:p>
          <w:p w14:paraId="344390F6" w14:textId="77777777" w:rsidR="00D10F1A" w:rsidRPr="00D10F1A" w:rsidRDefault="00D10F1A" w:rsidP="009E0AFE">
            <w:pPr>
              <w:jc w:val="both"/>
              <w:rPr>
                <w:rFonts w:ascii="Arial" w:hAnsi="Arial" w:cs="Arial"/>
                <w:sz w:val="20"/>
                <w:lang w:val="tr-TR"/>
              </w:rPr>
            </w:pPr>
          </w:p>
          <w:p w14:paraId="1F1D015D" w14:textId="77777777" w:rsidR="00D10F1A" w:rsidRPr="00D10F1A" w:rsidRDefault="00D10F1A" w:rsidP="009E0AFE">
            <w:pPr>
              <w:jc w:val="both"/>
              <w:rPr>
                <w:rFonts w:ascii="Arial" w:hAnsi="Arial" w:cs="Arial"/>
                <w:sz w:val="20"/>
                <w:lang w:val="tr-TR"/>
              </w:rPr>
            </w:pPr>
          </w:p>
          <w:p w14:paraId="36CA1804" w14:textId="77777777" w:rsidR="00D10F1A" w:rsidRPr="00D10F1A" w:rsidRDefault="00D10F1A" w:rsidP="009E0AFE">
            <w:pPr>
              <w:jc w:val="both"/>
              <w:rPr>
                <w:rFonts w:ascii="Arial" w:hAnsi="Arial" w:cs="Arial"/>
                <w:sz w:val="20"/>
                <w:lang w:val="tr-TR"/>
              </w:rPr>
            </w:pPr>
          </w:p>
          <w:p w14:paraId="02081305" w14:textId="77777777" w:rsidR="00D10F1A" w:rsidRPr="00D10F1A" w:rsidRDefault="00D10F1A" w:rsidP="009E0AFE">
            <w:pPr>
              <w:jc w:val="both"/>
              <w:rPr>
                <w:rFonts w:ascii="Arial" w:hAnsi="Arial" w:cs="Arial"/>
                <w:sz w:val="20"/>
                <w:lang w:val="tr-TR"/>
              </w:rPr>
            </w:pPr>
          </w:p>
          <w:p w14:paraId="0ACE57D3" w14:textId="77777777" w:rsidR="00D10F1A" w:rsidRPr="00D10F1A" w:rsidRDefault="00D10F1A" w:rsidP="009E0AFE">
            <w:pPr>
              <w:jc w:val="both"/>
              <w:rPr>
                <w:rFonts w:ascii="Arial" w:hAnsi="Arial" w:cs="Arial"/>
                <w:sz w:val="20"/>
                <w:lang w:val="tr-TR"/>
              </w:rPr>
            </w:pPr>
          </w:p>
          <w:p w14:paraId="290BE531" w14:textId="77777777" w:rsidR="00D10F1A" w:rsidRPr="00D10F1A" w:rsidRDefault="00D10F1A" w:rsidP="009E0AFE">
            <w:pPr>
              <w:jc w:val="both"/>
              <w:rPr>
                <w:rFonts w:ascii="Arial" w:hAnsi="Arial" w:cs="Arial"/>
                <w:sz w:val="20"/>
                <w:lang w:val="tr-TR"/>
              </w:rPr>
            </w:pPr>
          </w:p>
          <w:p w14:paraId="4864415D" w14:textId="77777777" w:rsidR="00D10F1A" w:rsidRPr="00D10F1A" w:rsidRDefault="00D10F1A" w:rsidP="009E0AFE">
            <w:pPr>
              <w:jc w:val="both"/>
              <w:rPr>
                <w:rFonts w:ascii="Arial" w:hAnsi="Arial" w:cs="Arial"/>
                <w:sz w:val="20"/>
                <w:lang w:val="tr-TR"/>
              </w:rPr>
            </w:pPr>
          </w:p>
          <w:p w14:paraId="492C5CB2" w14:textId="77777777" w:rsidR="00D10F1A" w:rsidRPr="00D10F1A" w:rsidRDefault="00D10F1A" w:rsidP="009E0AFE">
            <w:pPr>
              <w:jc w:val="both"/>
              <w:rPr>
                <w:rFonts w:ascii="Arial" w:hAnsi="Arial" w:cs="Arial"/>
                <w:sz w:val="20"/>
                <w:lang w:val="tr-TR"/>
              </w:rPr>
            </w:pPr>
          </w:p>
          <w:p w14:paraId="45ECFAF8" w14:textId="77777777" w:rsidR="00D10F1A" w:rsidRPr="00D10F1A" w:rsidRDefault="00D10F1A" w:rsidP="009E0AFE">
            <w:pPr>
              <w:jc w:val="both"/>
              <w:rPr>
                <w:rFonts w:ascii="Arial" w:hAnsi="Arial" w:cs="Arial"/>
                <w:sz w:val="20"/>
                <w:lang w:val="tr-TR"/>
              </w:rPr>
            </w:pPr>
          </w:p>
          <w:p w14:paraId="2F64E1EC" w14:textId="77777777" w:rsidR="00D10F1A" w:rsidRPr="00D10F1A" w:rsidRDefault="00D10F1A" w:rsidP="009E0AFE">
            <w:pPr>
              <w:jc w:val="both"/>
              <w:rPr>
                <w:rFonts w:ascii="Arial" w:hAnsi="Arial" w:cs="Arial"/>
                <w:sz w:val="20"/>
                <w:lang w:val="tr-TR"/>
              </w:rPr>
            </w:pPr>
          </w:p>
          <w:p w14:paraId="4C3BEECE" w14:textId="77777777" w:rsidR="00D10F1A" w:rsidRPr="00D10F1A" w:rsidRDefault="00D10F1A" w:rsidP="009E0AFE">
            <w:pPr>
              <w:jc w:val="both"/>
              <w:rPr>
                <w:rFonts w:ascii="Arial" w:hAnsi="Arial" w:cs="Arial"/>
                <w:sz w:val="20"/>
                <w:lang w:val="tr-TR"/>
              </w:rPr>
            </w:pPr>
          </w:p>
          <w:p w14:paraId="32452709" w14:textId="77777777" w:rsidR="00D10F1A" w:rsidRPr="00D10F1A" w:rsidRDefault="00D10F1A" w:rsidP="009E0AFE">
            <w:pPr>
              <w:jc w:val="both"/>
              <w:rPr>
                <w:rFonts w:ascii="Arial" w:hAnsi="Arial" w:cs="Arial"/>
                <w:sz w:val="20"/>
                <w:lang w:val="tr-TR"/>
              </w:rPr>
            </w:pPr>
          </w:p>
        </w:tc>
      </w:tr>
    </w:tbl>
    <w:p w14:paraId="25A0BADC" w14:textId="77777777" w:rsidR="00D10F1A" w:rsidRDefault="00D10F1A" w:rsidP="00D10F1A">
      <w:pPr>
        <w:pStyle w:val="WW-NormalWeb1"/>
        <w:spacing w:before="0" w:after="0"/>
        <w:jc w:val="both"/>
        <w:rPr>
          <w:rFonts w:ascii="Arial" w:hAnsi="Arial" w:cs="Arial"/>
          <w:b/>
          <w:bCs/>
          <w:szCs w:val="18"/>
        </w:rPr>
      </w:pPr>
    </w:p>
    <w:p w14:paraId="222D584D" w14:textId="77777777" w:rsidR="00D10F1A" w:rsidRDefault="00D10F1A" w:rsidP="00D10F1A">
      <w:pPr>
        <w:pStyle w:val="WW-NormalWeb1"/>
        <w:spacing w:before="0" w:after="0"/>
        <w:jc w:val="both"/>
        <w:rPr>
          <w:rFonts w:ascii="Arial" w:hAnsi="Arial" w:cs="Arial"/>
          <w:b/>
          <w:bCs/>
          <w:szCs w:val="18"/>
        </w:rPr>
      </w:pPr>
    </w:p>
    <w:p w14:paraId="40A1354C" w14:textId="77777777" w:rsidR="00D10F1A" w:rsidRDefault="00D10F1A" w:rsidP="00D10F1A">
      <w:pPr>
        <w:pStyle w:val="WW-NormalWeb1"/>
        <w:spacing w:before="0" w:after="0"/>
        <w:jc w:val="both"/>
        <w:rPr>
          <w:rFonts w:ascii="Arial" w:hAnsi="Arial" w:cs="Arial"/>
          <w:b/>
          <w:bCs/>
          <w:szCs w:val="18"/>
        </w:rPr>
      </w:pPr>
    </w:p>
    <w:p w14:paraId="03868EB6" w14:textId="77777777" w:rsidR="00D10F1A" w:rsidRDefault="00D10F1A" w:rsidP="00D10F1A">
      <w:pPr>
        <w:pStyle w:val="WW-NormalWeb1"/>
        <w:spacing w:before="0" w:after="0"/>
        <w:jc w:val="both"/>
        <w:rPr>
          <w:rFonts w:ascii="Arial" w:hAnsi="Arial" w:cs="Arial"/>
          <w:b/>
          <w:bCs/>
          <w:szCs w:val="18"/>
        </w:rPr>
      </w:pPr>
    </w:p>
    <w:p w14:paraId="5C1D9762" w14:textId="77777777" w:rsidR="00D10F1A" w:rsidRDefault="00D10F1A" w:rsidP="00D10F1A">
      <w:pPr>
        <w:pStyle w:val="WW-NormalWeb1"/>
        <w:spacing w:before="0" w:after="0"/>
        <w:jc w:val="both"/>
        <w:rPr>
          <w:rFonts w:ascii="Arial" w:hAnsi="Arial" w:cs="Arial"/>
          <w:b/>
          <w:bCs/>
          <w:szCs w:val="18"/>
        </w:rPr>
      </w:pPr>
    </w:p>
    <w:p w14:paraId="76457E70" w14:textId="77777777" w:rsidR="00D10F1A" w:rsidRDefault="00D10F1A" w:rsidP="00D10F1A">
      <w:pPr>
        <w:pStyle w:val="WW-NormalWeb1"/>
        <w:spacing w:before="0" w:after="0"/>
        <w:jc w:val="both"/>
        <w:rPr>
          <w:rFonts w:ascii="Arial" w:hAnsi="Arial" w:cs="Arial"/>
          <w:b/>
          <w:bCs/>
          <w:szCs w:val="18"/>
        </w:rPr>
      </w:pPr>
    </w:p>
    <w:p w14:paraId="631087D8" w14:textId="77777777" w:rsidR="00D10F1A" w:rsidRPr="006104E5" w:rsidRDefault="00D10F1A" w:rsidP="00D10F1A">
      <w:pPr>
        <w:pStyle w:val="WW-NormalWeb1"/>
        <w:spacing w:before="0" w:after="0"/>
        <w:jc w:val="both"/>
        <w:rPr>
          <w:rFonts w:ascii="Arial" w:hAnsi="Arial" w:cs="Arial"/>
          <w:b/>
          <w:bCs/>
          <w:szCs w:val="18"/>
        </w:rPr>
      </w:pPr>
      <w:r w:rsidRPr="006104E5">
        <w:rPr>
          <w:rFonts w:ascii="Arial" w:hAnsi="Arial" w:cs="Arial"/>
          <w:b/>
          <w:bCs/>
          <w:szCs w:val="18"/>
        </w:rPr>
        <w:lastRenderedPageBreak/>
        <w:t>1. BİLİMSEL NİTELİK</w:t>
      </w:r>
    </w:p>
    <w:p w14:paraId="0C385EBC" w14:textId="77777777" w:rsidR="00D10F1A" w:rsidRPr="00151E96" w:rsidRDefault="00D10F1A" w:rsidP="00D10F1A">
      <w:pPr>
        <w:pStyle w:val="WW-NormalWeb1"/>
        <w:spacing w:before="0" w:after="0"/>
        <w:jc w:val="both"/>
        <w:rPr>
          <w:rFonts w:ascii="Arial" w:hAnsi="Arial" w:cs="Arial"/>
          <w:color w:val="000000"/>
          <w:sz w:val="20"/>
          <w:szCs w:val="18"/>
        </w:rPr>
      </w:pPr>
    </w:p>
    <w:p w14:paraId="69971009" w14:textId="77777777" w:rsidR="00D10F1A" w:rsidRPr="006104E5" w:rsidRDefault="00D10F1A" w:rsidP="00D10F1A">
      <w:pPr>
        <w:pStyle w:val="WW-NormalWeb1"/>
        <w:numPr>
          <w:ilvl w:val="1"/>
          <w:numId w:val="45"/>
        </w:numPr>
        <w:spacing w:before="0" w:after="0"/>
        <w:jc w:val="both"/>
        <w:rPr>
          <w:rFonts w:ascii="Arial" w:hAnsi="Arial" w:cs="Arial"/>
          <w:b/>
          <w:bCs/>
          <w:sz w:val="20"/>
          <w:szCs w:val="18"/>
        </w:rPr>
      </w:pPr>
      <w:r w:rsidRPr="00151E96">
        <w:rPr>
          <w:rFonts w:ascii="Arial" w:hAnsi="Arial" w:cs="Arial"/>
          <w:b/>
          <w:bCs/>
          <w:sz w:val="20"/>
          <w:szCs w:val="18"/>
        </w:rPr>
        <w:t xml:space="preserve">Konunun Önemi ve </w:t>
      </w:r>
      <w:r>
        <w:rPr>
          <w:rFonts w:ascii="Arial" w:hAnsi="Arial" w:cs="Arial"/>
          <w:b/>
          <w:bCs/>
          <w:sz w:val="20"/>
          <w:szCs w:val="18"/>
        </w:rPr>
        <w:t>Tezin</w:t>
      </w:r>
      <w:r w:rsidRPr="00151E96">
        <w:rPr>
          <w:rFonts w:ascii="Arial" w:hAnsi="Arial" w:cs="Arial"/>
          <w:b/>
          <w:bCs/>
          <w:sz w:val="20"/>
          <w:szCs w:val="18"/>
        </w:rPr>
        <w:t xml:space="preserve"> Bilimsel Niteliği</w:t>
      </w:r>
    </w:p>
    <w:p w14:paraId="634F1CE2" w14:textId="77777777" w:rsidR="00D10F1A" w:rsidRDefault="00D10F1A" w:rsidP="00D10F1A">
      <w:pPr>
        <w:pStyle w:val="WW-NormalWeb1"/>
        <w:spacing w:before="0" w:after="0"/>
        <w:jc w:val="both"/>
        <w:rPr>
          <w:rFonts w:ascii="Arial" w:hAnsi="Arial" w:cs="Arial"/>
          <w:bCs/>
          <w:i/>
          <w:color w:val="000000"/>
          <w:sz w:val="20"/>
          <w:szCs w:val="18"/>
        </w:rPr>
      </w:pPr>
      <w:r w:rsidRPr="00151E96">
        <w:rPr>
          <w:rFonts w:ascii="Arial" w:hAnsi="Arial" w:cs="Arial"/>
          <w:bCs/>
          <w:i/>
          <w:sz w:val="20"/>
          <w:szCs w:val="18"/>
        </w:rPr>
        <w:t xml:space="preserve">Tez önerisinde ele alınan konunun kapsamı, sınırları ve önemi ortaya konulur. </w:t>
      </w:r>
      <w:r w:rsidRPr="00151E96">
        <w:rPr>
          <w:rFonts w:ascii="Arial" w:hAnsi="Arial" w:cs="Arial"/>
          <w:bCs/>
          <w:i/>
          <w:color w:val="000000"/>
          <w:sz w:val="20"/>
          <w:szCs w:val="18"/>
        </w:rPr>
        <w:t>Tez önerisi kapsamında yapılacak çalışmalarla literatürdeki hangi eksikliğin nasıl giderileceği veya hangi soruna nasıl bir çözüm getirileceği ilgili literatüre atıfla açıklanarak tezin bilimsel niteliği ortaya konulur. Tez önerisinin araştırma sorusu ve varsa hipotez(</w:t>
      </w:r>
      <w:proofErr w:type="spellStart"/>
      <w:r w:rsidRPr="00151E96">
        <w:rPr>
          <w:rFonts w:ascii="Arial" w:hAnsi="Arial" w:cs="Arial"/>
          <w:bCs/>
          <w:i/>
          <w:color w:val="000000"/>
          <w:sz w:val="20"/>
          <w:szCs w:val="18"/>
        </w:rPr>
        <w:t>ler</w:t>
      </w:r>
      <w:proofErr w:type="spellEnd"/>
      <w:r w:rsidRPr="00151E96">
        <w:rPr>
          <w:rFonts w:ascii="Arial" w:hAnsi="Arial" w:cs="Arial"/>
          <w:bCs/>
          <w:i/>
          <w:color w:val="000000"/>
          <w:sz w:val="20"/>
          <w:szCs w:val="18"/>
        </w:rPr>
        <w:t xml:space="preserve">)i tanımlanır. </w:t>
      </w:r>
    </w:p>
    <w:p w14:paraId="6D13EE5A" w14:textId="77777777" w:rsidR="003221C1" w:rsidRPr="001D2695" w:rsidRDefault="003221C1" w:rsidP="00D10F1A">
      <w:pPr>
        <w:pStyle w:val="WW-NormalWeb1"/>
        <w:spacing w:before="0" w:after="0"/>
        <w:jc w:val="both"/>
        <w:rPr>
          <w:rFonts w:ascii="Arial" w:hAnsi="Arial" w:cs="Arial"/>
          <w:sz w:val="16"/>
          <w:szCs w:val="16"/>
        </w:rPr>
      </w:pPr>
    </w:p>
    <w:tbl>
      <w:tblPr>
        <w:tblW w:w="49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6"/>
      </w:tblGrid>
      <w:tr w:rsidR="00D10F1A" w:rsidRPr="00D10F1A" w14:paraId="65CB9B64" w14:textId="77777777" w:rsidTr="009E0AFE">
        <w:trPr>
          <w:trHeight w:val="762"/>
        </w:trPr>
        <w:tc>
          <w:tcPr>
            <w:tcW w:w="5000" w:type="pct"/>
            <w:tcBorders>
              <w:top w:val="single" w:sz="4" w:space="0" w:color="auto"/>
              <w:left w:val="single" w:sz="4" w:space="0" w:color="auto"/>
              <w:bottom w:val="single" w:sz="4" w:space="0" w:color="auto"/>
              <w:right w:val="single" w:sz="4" w:space="0" w:color="auto"/>
            </w:tcBorders>
          </w:tcPr>
          <w:p w14:paraId="30ABF43F" w14:textId="77777777" w:rsidR="00D10F1A" w:rsidRPr="00D10F1A" w:rsidRDefault="00D10F1A" w:rsidP="009E0AFE">
            <w:pPr>
              <w:pStyle w:val="WW-NormalWeb1"/>
              <w:spacing w:before="0" w:after="0"/>
              <w:jc w:val="both"/>
              <w:rPr>
                <w:rFonts w:ascii="Arial" w:hAnsi="Arial" w:cs="Arial"/>
                <w:color w:val="000000"/>
                <w:sz w:val="20"/>
                <w:szCs w:val="18"/>
              </w:rPr>
            </w:pPr>
          </w:p>
          <w:p w14:paraId="4FC5F0F9" w14:textId="77777777" w:rsidR="00D10F1A" w:rsidRPr="00D10F1A" w:rsidRDefault="00D10F1A" w:rsidP="009E0AFE">
            <w:pPr>
              <w:pStyle w:val="WW-NormalWeb1"/>
              <w:spacing w:before="0" w:after="0"/>
              <w:jc w:val="both"/>
              <w:rPr>
                <w:rFonts w:ascii="Arial" w:hAnsi="Arial" w:cs="Arial"/>
                <w:bCs/>
                <w:sz w:val="20"/>
                <w:szCs w:val="18"/>
              </w:rPr>
            </w:pPr>
          </w:p>
          <w:p w14:paraId="77BA635C" w14:textId="77777777" w:rsidR="00D10F1A" w:rsidRPr="00D10F1A" w:rsidRDefault="00D10F1A" w:rsidP="009E0AFE">
            <w:pPr>
              <w:pStyle w:val="WW-NormalWeb1"/>
              <w:spacing w:before="0" w:after="0"/>
              <w:jc w:val="both"/>
              <w:rPr>
                <w:rFonts w:ascii="Arial" w:hAnsi="Arial" w:cs="Arial"/>
                <w:bCs/>
                <w:sz w:val="20"/>
                <w:szCs w:val="18"/>
              </w:rPr>
            </w:pPr>
          </w:p>
          <w:p w14:paraId="4482B7A2" w14:textId="77777777" w:rsidR="00D10F1A" w:rsidRPr="00D10F1A" w:rsidRDefault="00D10F1A" w:rsidP="009E0AFE">
            <w:pPr>
              <w:pStyle w:val="WW-NormalWeb1"/>
              <w:spacing w:before="0" w:after="0"/>
              <w:jc w:val="both"/>
              <w:rPr>
                <w:rFonts w:ascii="Arial" w:hAnsi="Arial" w:cs="Arial"/>
                <w:bCs/>
                <w:sz w:val="20"/>
                <w:szCs w:val="18"/>
              </w:rPr>
            </w:pPr>
          </w:p>
        </w:tc>
      </w:tr>
    </w:tbl>
    <w:p w14:paraId="4F15277D" w14:textId="77777777" w:rsidR="00D10F1A" w:rsidRPr="001D2695" w:rsidRDefault="00D10F1A" w:rsidP="00D10F1A">
      <w:pPr>
        <w:pStyle w:val="WW-NormalWeb1"/>
        <w:spacing w:before="0" w:after="0"/>
        <w:jc w:val="both"/>
        <w:rPr>
          <w:rFonts w:ascii="Arial" w:hAnsi="Arial" w:cs="Arial"/>
          <w:color w:val="000000"/>
          <w:sz w:val="18"/>
          <w:szCs w:val="18"/>
        </w:rPr>
      </w:pPr>
    </w:p>
    <w:p w14:paraId="7998D048" w14:textId="77777777" w:rsidR="00D10F1A" w:rsidRPr="006104E5" w:rsidRDefault="00D10F1A" w:rsidP="00D10F1A">
      <w:pPr>
        <w:pStyle w:val="WW-NormalWeb1"/>
        <w:numPr>
          <w:ilvl w:val="1"/>
          <w:numId w:val="45"/>
        </w:numPr>
        <w:spacing w:before="0" w:after="0"/>
        <w:jc w:val="both"/>
        <w:rPr>
          <w:rFonts w:ascii="Arial" w:hAnsi="Arial" w:cs="Arial"/>
          <w:b/>
          <w:bCs/>
          <w:sz w:val="20"/>
          <w:szCs w:val="18"/>
        </w:rPr>
      </w:pPr>
      <w:r w:rsidRPr="006104E5">
        <w:rPr>
          <w:rFonts w:ascii="Arial" w:hAnsi="Arial" w:cs="Arial"/>
          <w:b/>
          <w:bCs/>
          <w:sz w:val="20"/>
          <w:szCs w:val="18"/>
        </w:rPr>
        <w:t>Amaç ve Hedefler</w:t>
      </w:r>
    </w:p>
    <w:p w14:paraId="767B4D3E" w14:textId="77777777" w:rsidR="00D10F1A" w:rsidRDefault="00D10F1A" w:rsidP="00D10F1A">
      <w:pPr>
        <w:pStyle w:val="WW-NormalWeb1"/>
        <w:spacing w:before="0" w:after="0"/>
        <w:contextualSpacing/>
        <w:jc w:val="both"/>
        <w:rPr>
          <w:rFonts w:ascii="Arial" w:hAnsi="Arial" w:cs="Arial"/>
          <w:bCs/>
          <w:i/>
          <w:color w:val="000000"/>
          <w:sz w:val="20"/>
          <w:szCs w:val="18"/>
        </w:rPr>
      </w:pPr>
      <w:r w:rsidRPr="006104E5">
        <w:rPr>
          <w:rFonts w:ascii="Arial" w:hAnsi="Arial" w:cs="Arial"/>
          <w:bCs/>
          <w:i/>
          <w:color w:val="000000"/>
          <w:sz w:val="20"/>
          <w:szCs w:val="18"/>
        </w:rPr>
        <w:t>Tez önerisinin amacı ve hedefleri açık, ölçülebilir, gerçekçi ve ulaşılabilir nitelikte olacak şekilde açıklanır.</w:t>
      </w:r>
    </w:p>
    <w:p w14:paraId="734F43B9" w14:textId="77777777" w:rsidR="00D10F1A" w:rsidRPr="006104E5" w:rsidRDefault="00D10F1A" w:rsidP="00D10F1A">
      <w:pPr>
        <w:pStyle w:val="WW-NormalWeb1"/>
        <w:spacing w:before="0" w:after="0"/>
        <w:contextualSpacing/>
        <w:jc w:val="both"/>
        <w:rPr>
          <w:rFonts w:ascii="Arial" w:hAnsi="Arial" w:cs="Arial"/>
          <w:i/>
          <w:sz w:val="18"/>
          <w:szCs w:val="18"/>
        </w:rPr>
      </w:pPr>
    </w:p>
    <w:tbl>
      <w:tblPr>
        <w:tblW w:w="49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6"/>
      </w:tblGrid>
      <w:tr w:rsidR="00D10F1A" w:rsidRPr="00D10F1A" w14:paraId="38790E79" w14:textId="77777777" w:rsidTr="009E0AFE">
        <w:trPr>
          <w:trHeight w:val="774"/>
        </w:trPr>
        <w:tc>
          <w:tcPr>
            <w:tcW w:w="5000" w:type="pct"/>
            <w:tcBorders>
              <w:top w:val="single" w:sz="4" w:space="0" w:color="auto"/>
              <w:left w:val="single" w:sz="4" w:space="0" w:color="auto"/>
              <w:bottom w:val="single" w:sz="4" w:space="0" w:color="auto"/>
              <w:right w:val="single" w:sz="4" w:space="0" w:color="auto"/>
            </w:tcBorders>
          </w:tcPr>
          <w:p w14:paraId="42E60851" w14:textId="77777777" w:rsidR="00D10F1A" w:rsidRPr="00D10F1A" w:rsidRDefault="00D10F1A" w:rsidP="009E0AFE">
            <w:pPr>
              <w:pStyle w:val="WW-NormalWeb1"/>
              <w:spacing w:before="0" w:after="0"/>
              <w:jc w:val="both"/>
              <w:rPr>
                <w:rFonts w:ascii="Arial" w:hAnsi="Arial" w:cs="Arial"/>
                <w:bCs/>
                <w:sz w:val="20"/>
                <w:szCs w:val="18"/>
              </w:rPr>
            </w:pPr>
          </w:p>
          <w:p w14:paraId="0DD9EBDD" w14:textId="77777777" w:rsidR="00D10F1A" w:rsidRPr="00D10F1A" w:rsidRDefault="00D10F1A" w:rsidP="009E0AFE">
            <w:pPr>
              <w:pStyle w:val="WW-NormalWeb1"/>
              <w:spacing w:before="0" w:after="0"/>
              <w:jc w:val="both"/>
              <w:rPr>
                <w:rFonts w:ascii="Arial" w:hAnsi="Arial" w:cs="Arial"/>
                <w:bCs/>
                <w:sz w:val="20"/>
                <w:szCs w:val="18"/>
              </w:rPr>
            </w:pPr>
          </w:p>
          <w:p w14:paraId="7C3A27FE" w14:textId="77777777" w:rsidR="00D10F1A" w:rsidRPr="00D10F1A" w:rsidRDefault="00D10F1A" w:rsidP="009E0AFE">
            <w:pPr>
              <w:pStyle w:val="WW-NormalWeb1"/>
              <w:spacing w:before="0" w:after="0"/>
              <w:jc w:val="both"/>
              <w:rPr>
                <w:rFonts w:ascii="Arial" w:hAnsi="Arial" w:cs="Arial"/>
                <w:bCs/>
                <w:sz w:val="20"/>
                <w:szCs w:val="18"/>
              </w:rPr>
            </w:pPr>
          </w:p>
          <w:p w14:paraId="5E1D29A4" w14:textId="77777777" w:rsidR="00D10F1A" w:rsidRPr="00D10F1A" w:rsidRDefault="00D10F1A" w:rsidP="009E0AFE">
            <w:pPr>
              <w:pStyle w:val="WW-NormalWeb1"/>
              <w:spacing w:before="0" w:after="0"/>
              <w:jc w:val="both"/>
              <w:rPr>
                <w:rFonts w:ascii="Arial" w:hAnsi="Arial" w:cs="Arial"/>
                <w:bCs/>
                <w:sz w:val="20"/>
                <w:szCs w:val="18"/>
              </w:rPr>
            </w:pPr>
          </w:p>
          <w:p w14:paraId="1FD367D9" w14:textId="77777777" w:rsidR="00D10F1A" w:rsidRPr="00D10F1A" w:rsidRDefault="00D10F1A" w:rsidP="009E0AFE">
            <w:pPr>
              <w:pStyle w:val="WW-NormalWeb1"/>
              <w:spacing w:before="0" w:after="0"/>
              <w:jc w:val="both"/>
              <w:rPr>
                <w:rFonts w:ascii="Arial" w:hAnsi="Arial" w:cs="Arial"/>
                <w:bCs/>
                <w:sz w:val="20"/>
                <w:szCs w:val="18"/>
              </w:rPr>
            </w:pPr>
          </w:p>
          <w:p w14:paraId="0C43BF8F" w14:textId="77777777" w:rsidR="00D10F1A" w:rsidRPr="00D10F1A" w:rsidRDefault="00D10F1A" w:rsidP="009E0AFE">
            <w:pPr>
              <w:pStyle w:val="WW-NormalWeb1"/>
              <w:spacing w:before="0" w:after="0"/>
              <w:jc w:val="both"/>
              <w:rPr>
                <w:rFonts w:ascii="Arial" w:hAnsi="Arial" w:cs="Arial"/>
                <w:bCs/>
                <w:sz w:val="20"/>
                <w:szCs w:val="18"/>
              </w:rPr>
            </w:pPr>
          </w:p>
          <w:p w14:paraId="1E188E9E" w14:textId="77777777" w:rsidR="00D10F1A" w:rsidRPr="00D10F1A" w:rsidRDefault="00D10F1A" w:rsidP="009E0AFE">
            <w:pPr>
              <w:pStyle w:val="WW-NormalWeb1"/>
              <w:spacing w:before="0" w:after="0"/>
              <w:jc w:val="both"/>
              <w:rPr>
                <w:rFonts w:ascii="Arial" w:hAnsi="Arial" w:cs="Arial"/>
                <w:bCs/>
                <w:sz w:val="20"/>
                <w:szCs w:val="18"/>
              </w:rPr>
            </w:pPr>
          </w:p>
          <w:p w14:paraId="2F2409AF" w14:textId="77777777" w:rsidR="00D10F1A" w:rsidRPr="00D10F1A" w:rsidRDefault="00D10F1A" w:rsidP="009E0AFE">
            <w:pPr>
              <w:pStyle w:val="WW-NormalWeb1"/>
              <w:spacing w:before="0" w:after="0"/>
              <w:jc w:val="both"/>
              <w:rPr>
                <w:rFonts w:ascii="Arial" w:hAnsi="Arial" w:cs="Arial"/>
                <w:bCs/>
                <w:sz w:val="20"/>
                <w:szCs w:val="18"/>
              </w:rPr>
            </w:pPr>
          </w:p>
          <w:p w14:paraId="14944097" w14:textId="77777777" w:rsidR="00D10F1A" w:rsidRPr="00D10F1A" w:rsidRDefault="00D10F1A" w:rsidP="009E0AFE">
            <w:pPr>
              <w:pStyle w:val="WW-NormalWeb1"/>
              <w:spacing w:before="0" w:after="0"/>
              <w:jc w:val="both"/>
              <w:rPr>
                <w:rFonts w:ascii="Arial" w:hAnsi="Arial" w:cs="Arial"/>
                <w:bCs/>
                <w:sz w:val="20"/>
                <w:szCs w:val="18"/>
              </w:rPr>
            </w:pPr>
          </w:p>
          <w:p w14:paraId="167E954F" w14:textId="77777777" w:rsidR="00D10F1A" w:rsidRPr="00D10F1A" w:rsidRDefault="00D10F1A" w:rsidP="009E0AFE">
            <w:pPr>
              <w:pStyle w:val="WW-NormalWeb1"/>
              <w:spacing w:before="0" w:after="0"/>
              <w:jc w:val="both"/>
              <w:rPr>
                <w:rFonts w:ascii="Arial" w:hAnsi="Arial" w:cs="Arial"/>
                <w:bCs/>
                <w:sz w:val="20"/>
                <w:szCs w:val="18"/>
              </w:rPr>
            </w:pPr>
          </w:p>
          <w:p w14:paraId="1132B0DF" w14:textId="77777777" w:rsidR="00D10F1A" w:rsidRPr="00D10F1A" w:rsidRDefault="00D10F1A" w:rsidP="009E0AFE">
            <w:pPr>
              <w:pStyle w:val="WW-NormalWeb1"/>
              <w:spacing w:before="0" w:after="0"/>
              <w:jc w:val="both"/>
              <w:rPr>
                <w:rFonts w:ascii="Arial" w:hAnsi="Arial" w:cs="Arial"/>
                <w:bCs/>
                <w:sz w:val="20"/>
                <w:szCs w:val="18"/>
              </w:rPr>
            </w:pPr>
          </w:p>
          <w:p w14:paraId="60B82530" w14:textId="77777777" w:rsidR="00D10F1A" w:rsidRPr="00D10F1A" w:rsidRDefault="00D10F1A" w:rsidP="009E0AFE">
            <w:pPr>
              <w:pStyle w:val="WW-NormalWeb1"/>
              <w:spacing w:before="0" w:after="0"/>
              <w:jc w:val="both"/>
              <w:rPr>
                <w:rFonts w:ascii="Arial" w:hAnsi="Arial" w:cs="Arial"/>
                <w:bCs/>
                <w:sz w:val="20"/>
                <w:szCs w:val="18"/>
              </w:rPr>
            </w:pPr>
          </w:p>
          <w:p w14:paraId="13779BE6" w14:textId="77777777" w:rsidR="00D10F1A" w:rsidRPr="00D10F1A" w:rsidRDefault="00D10F1A" w:rsidP="009E0AFE">
            <w:pPr>
              <w:pStyle w:val="WW-NormalWeb1"/>
              <w:spacing w:before="0" w:after="0"/>
              <w:jc w:val="both"/>
              <w:rPr>
                <w:rFonts w:ascii="Arial" w:hAnsi="Arial" w:cs="Arial"/>
                <w:bCs/>
                <w:sz w:val="20"/>
                <w:szCs w:val="18"/>
              </w:rPr>
            </w:pPr>
          </w:p>
          <w:p w14:paraId="6EA48AE3" w14:textId="77777777" w:rsidR="00D10F1A" w:rsidRPr="00D10F1A" w:rsidRDefault="00D10F1A" w:rsidP="009E0AFE">
            <w:pPr>
              <w:pStyle w:val="WW-NormalWeb1"/>
              <w:spacing w:before="0" w:after="0"/>
              <w:jc w:val="both"/>
              <w:rPr>
                <w:rFonts w:ascii="Arial" w:hAnsi="Arial" w:cs="Arial"/>
                <w:bCs/>
                <w:sz w:val="20"/>
                <w:szCs w:val="18"/>
              </w:rPr>
            </w:pPr>
          </w:p>
          <w:p w14:paraId="3971197B" w14:textId="77777777" w:rsidR="00D10F1A" w:rsidRPr="00D10F1A" w:rsidRDefault="00D10F1A" w:rsidP="009E0AFE">
            <w:pPr>
              <w:pStyle w:val="WW-NormalWeb1"/>
              <w:spacing w:before="0" w:after="0"/>
              <w:jc w:val="both"/>
              <w:rPr>
                <w:rFonts w:ascii="Arial" w:hAnsi="Arial" w:cs="Arial"/>
                <w:bCs/>
                <w:sz w:val="20"/>
                <w:szCs w:val="18"/>
              </w:rPr>
            </w:pPr>
          </w:p>
          <w:p w14:paraId="42EB56A1" w14:textId="77777777" w:rsidR="00D10F1A" w:rsidRPr="00D10F1A" w:rsidRDefault="00D10F1A" w:rsidP="009E0AFE">
            <w:pPr>
              <w:pStyle w:val="WW-NormalWeb1"/>
              <w:spacing w:before="0" w:after="0"/>
              <w:jc w:val="both"/>
              <w:rPr>
                <w:rFonts w:ascii="Arial" w:hAnsi="Arial" w:cs="Arial"/>
                <w:bCs/>
                <w:sz w:val="20"/>
                <w:szCs w:val="18"/>
              </w:rPr>
            </w:pPr>
          </w:p>
          <w:p w14:paraId="59673B40" w14:textId="77777777" w:rsidR="00D10F1A" w:rsidRPr="00D10F1A" w:rsidRDefault="00D10F1A" w:rsidP="009E0AFE">
            <w:pPr>
              <w:pStyle w:val="WW-NormalWeb1"/>
              <w:spacing w:before="0" w:after="0"/>
              <w:jc w:val="both"/>
              <w:rPr>
                <w:rFonts w:ascii="Arial" w:hAnsi="Arial" w:cs="Arial"/>
                <w:bCs/>
                <w:sz w:val="20"/>
                <w:szCs w:val="18"/>
              </w:rPr>
            </w:pPr>
          </w:p>
          <w:p w14:paraId="6858DB24" w14:textId="77777777" w:rsidR="00D10F1A" w:rsidRPr="00D10F1A" w:rsidRDefault="00D10F1A" w:rsidP="009E0AFE">
            <w:pPr>
              <w:pStyle w:val="WW-NormalWeb1"/>
              <w:spacing w:before="0" w:after="0"/>
              <w:jc w:val="both"/>
              <w:rPr>
                <w:rFonts w:ascii="Arial" w:hAnsi="Arial" w:cs="Arial"/>
                <w:bCs/>
                <w:sz w:val="20"/>
                <w:szCs w:val="18"/>
              </w:rPr>
            </w:pPr>
          </w:p>
          <w:p w14:paraId="33DBEC90" w14:textId="77777777" w:rsidR="00D10F1A" w:rsidRPr="00D10F1A" w:rsidRDefault="00D10F1A" w:rsidP="009E0AFE">
            <w:pPr>
              <w:pStyle w:val="WW-NormalWeb1"/>
              <w:spacing w:before="0" w:after="0"/>
              <w:jc w:val="both"/>
              <w:rPr>
                <w:rFonts w:ascii="Arial" w:hAnsi="Arial" w:cs="Arial"/>
                <w:bCs/>
                <w:sz w:val="20"/>
                <w:szCs w:val="18"/>
              </w:rPr>
            </w:pPr>
          </w:p>
          <w:p w14:paraId="170F2D27" w14:textId="77777777" w:rsidR="00D10F1A" w:rsidRPr="00D10F1A" w:rsidRDefault="00D10F1A" w:rsidP="009E0AFE">
            <w:pPr>
              <w:pStyle w:val="WW-NormalWeb1"/>
              <w:spacing w:before="0" w:after="0"/>
              <w:jc w:val="both"/>
              <w:rPr>
                <w:rFonts w:ascii="Arial" w:hAnsi="Arial" w:cs="Arial"/>
                <w:bCs/>
                <w:sz w:val="20"/>
                <w:szCs w:val="18"/>
              </w:rPr>
            </w:pPr>
          </w:p>
          <w:p w14:paraId="3C43E6AB" w14:textId="77777777" w:rsidR="00D10F1A" w:rsidRPr="00D10F1A" w:rsidRDefault="00D10F1A" w:rsidP="009E0AFE">
            <w:pPr>
              <w:pStyle w:val="WW-NormalWeb1"/>
              <w:spacing w:before="0" w:after="0"/>
              <w:jc w:val="both"/>
              <w:rPr>
                <w:rFonts w:ascii="Arial" w:hAnsi="Arial" w:cs="Arial"/>
                <w:bCs/>
                <w:sz w:val="20"/>
                <w:szCs w:val="18"/>
              </w:rPr>
            </w:pPr>
          </w:p>
          <w:p w14:paraId="13F4FC20" w14:textId="77777777" w:rsidR="00D10F1A" w:rsidRPr="00D10F1A" w:rsidRDefault="00D10F1A" w:rsidP="009E0AFE">
            <w:pPr>
              <w:pStyle w:val="WW-NormalWeb1"/>
              <w:spacing w:before="0" w:after="0"/>
              <w:jc w:val="both"/>
              <w:rPr>
                <w:rFonts w:ascii="Arial" w:hAnsi="Arial" w:cs="Arial"/>
                <w:bCs/>
                <w:sz w:val="20"/>
                <w:szCs w:val="18"/>
              </w:rPr>
            </w:pPr>
          </w:p>
        </w:tc>
      </w:tr>
    </w:tbl>
    <w:p w14:paraId="172D104D" w14:textId="77777777" w:rsidR="00D10F1A" w:rsidRPr="001D2695" w:rsidRDefault="00D10F1A" w:rsidP="00D10F1A">
      <w:pPr>
        <w:pStyle w:val="WW-NormalWeb1"/>
        <w:spacing w:before="0" w:after="0"/>
        <w:ind w:left="284"/>
        <w:jc w:val="both"/>
        <w:rPr>
          <w:rFonts w:ascii="Arial" w:hAnsi="Arial" w:cs="Arial"/>
          <w:sz w:val="16"/>
          <w:szCs w:val="16"/>
        </w:rPr>
      </w:pPr>
    </w:p>
    <w:p w14:paraId="36D7135E" w14:textId="77777777" w:rsidR="00D10F1A" w:rsidRPr="006104E5" w:rsidRDefault="00D10F1A" w:rsidP="00D10F1A">
      <w:pPr>
        <w:pStyle w:val="WW-NormalWeb1"/>
        <w:spacing w:before="0" w:after="0"/>
        <w:jc w:val="both"/>
        <w:rPr>
          <w:rFonts w:ascii="Arial" w:hAnsi="Arial" w:cs="Arial"/>
          <w:b/>
          <w:bCs/>
          <w:sz w:val="20"/>
          <w:szCs w:val="18"/>
        </w:rPr>
      </w:pPr>
    </w:p>
    <w:p w14:paraId="740EDC3B" w14:textId="77777777" w:rsidR="00D10F1A" w:rsidRPr="006104E5" w:rsidRDefault="00D10F1A" w:rsidP="00D10F1A">
      <w:pPr>
        <w:pStyle w:val="WW-NormalWeb1"/>
        <w:spacing w:before="0" w:after="0"/>
        <w:jc w:val="both"/>
        <w:rPr>
          <w:rFonts w:ascii="Arial" w:hAnsi="Arial" w:cs="Arial"/>
          <w:b/>
          <w:bCs/>
          <w:szCs w:val="18"/>
        </w:rPr>
      </w:pPr>
      <w:r w:rsidRPr="006104E5">
        <w:rPr>
          <w:rFonts w:ascii="Arial" w:hAnsi="Arial" w:cs="Arial"/>
          <w:b/>
          <w:bCs/>
          <w:szCs w:val="18"/>
        </w:rPr>
        <w:t>2. YÖNTEM</w:t>
      </w:r>
    </w:p>
    <w:p w14:paraId="7923B087" w14:textId="77777777" w:rsidR="00D10F1A" w:rsidRDefault="00D10F1A" w:rsidP="00D10F1A">
      <w:pPr>
        <w:pStyle w:val="WW-NormalWeb1"/>
        <w:spacing w:before="0" w:after="0"/>
        <w:jc w:val="both"/>
        <w:rPr>
          <w:rFonts w:ascii="Arial" w:hAnsi="Arial" w:cs="Arial"/>
          <w:i/>
          <w:color w:val="000000"/>
          <w:sz w:val="20"/>
        </w:rPr>
      </w:pPr>
      <w:r w:rsidRPr="006104E5">
        <w:rPr>
          <w:rFonts w:ascii="Arial" w:hAnsi="Arial" w:cs="Arial"/>
          <w:i/>
          <w:sz w:val="20"/>
        </w:rPr>
        <w:t>Tez önerisinde uygulanacak</w:t>
      </w:r>
      <w:r w:rsidRPr="006104E5">
        <w:rPr>
          <w:rFonts w:ascii="Arial" w:hAnsi="Arial" w:cs="Arial"/>
          <w:i/>
          <w:color w:val="FF0000"/>
          <w:sz w:val="20"/>
        </w:rPr>
        <w:t xml:space="preserve"> </w:t>
      </w:r>
      <w:r w:rsidRPr="006104E5">
        <w:rPr>
          <w:rFonts w:ascii="Arial" w:hAnsi="Arial" w:cs="Arial"/>
          <w:i/>
          <w:color w:val="000000"/>
          <w:sz w:val="20"/>
        </w:rPr>
        <w:t>yöntem ve araştırma tekniklerinin, amaç ve hedeflere ulaşmaya ne düzeyde elverişli olduğu ilgili literatüre atıf yapılarak ortaya konulur. Yöntem bölümünün; araştırma tasarımı, bağımlı ve bağımsız değişkenler, istatistiksel yöntemler vb. unsurları içermesi gerekir.</w:t>
      </w:r>
    </w:p>
    <w:p w14:paraId="693816DD" w14:textId="77777777" w:rsidR="003221C1" w:rsidRPr="006104E5" w:rsidRDefault="003221C1" w:rsidP="00D10F1A">
      <w:pPr>
        <w:pStyle w:val="WW-NormalWeb1"/>
        <w:spacing w:before="0" w:after="0"/>
        <w:jc w:val="both"/>
        <w:rPr>
          <w:rFonts w:ascii="Arial" w:hAnsi="Arial" w:cs="Arial"/>
          <w:i/>
          <w:color w:val="000000"/>
          <w:sz w:val="20"/>
        </w:rPr>
      </w:pPr>
    </w:p>
    <w:tbl>
      <w:tblPr>
        <w:tblW w:w="49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6"/>
      </w:tblGrid>
      <w:tr w:rsidR="00D10F1A" w:rsidRPr="00D10F1A" w14:paraId="4870A7F5" w14:textId="77777777" w:rsidTr="009E0AFE">
        <w:trPr>
          <w:trHeight w:val="642"/>
        </w:trPr>
        <w:tc>
          <w:tcPr>
            <w:tcW w:w="5000" w:type="pct"/>
            <w:tcBorders>
              <w:top w:val="single" w:sz="4" w:space="0" w:color="auto"/>
              <w:left w:val="single" w:sz="4" w:space="0" w:color="auto"/>
              <w:bottom w:val="single" w:sz="4" w:space="0" w:color="auto"/>
              <w:right w:val="single" w:sz="4" w:space="0" w:color="auto"/>
            </w:tcBorders>
          </w:tcPr>
          <w:p w14:paraId="27D204D0" w14:textId="77777777" w:rsidR="00D10F1A" w:rsidRPr="00D10F1A" w:rsidRDefault="00D10F1A" w:rsidP="009E0AFE">
            <w:pPr>
              <w:pStyle w:val="WW-NormalWeb1"/>
              <w:spacing w:before="0" w:after="0"/>
              <w:jc w:val="both"/>
              <w:rPr>
                <w:rFonts w:ascii="Arial" w:hAnsi="Arial" w:cs="Arial"/>
                <w:bCs/>
                <w:sz w:val="20"/>
                <w:szCs w:val="18"/>
              </w:rPr>
            </w:pPr>
          </w:p>
          <w:p w14:paraId="3F0F61F3" w14:textId="77777777" w:rsidR="00D10F1A" w:rsidRPr="00D10F1A" w:rsidRDefault="00D10F1A" w:rsidP="009E0AFE">
            <w:pPr>
              <w:pStyle w:val="WW-NormalWeb1"/>
              <w:spacing w:before="0" w:after="0"/>
              <w:jc w:val="both"/>
              <w:rPr>
                <w:rFonts w:ascii="Arial" w:hAnsi="Arial" w:cs="Arial"/>
                <w:bCs/>
                <w:sz w:val="20"/>
                <w:szCs w:val="18"/>
              </w:rPr>
            </w:pPr>
          </w:p>
          <w:p w14:paraId="4C2D7E92" w14:textId="77777777" w:rsidR="00D10F1A" w:rsidRPr="00D10F1A" w:rsidRDefault="00D10F1A" w:rsidP="009E0AFE">
            <w:pPr>
              <w:pStyle w:val="WW-NormalWeb1"/>
              <w:spacing w:before="0" w:after="0"/>
              <w:jc w:val="both"/>
              <w:rPr>
                <w:rFonts w:ascii="Arial" w:hAnsi="Arial" w:cs="Arial"/>
                <w:bCs/>
                <w:sz w:val="20"/>
                <w:szCs w:val="18"/>
              </w:rPr>
            </w:pPr>
          </w:p>
          <w:p w14:paraId="085D71F9" w14:textId="77777777" w:rsidR="00D10F1A" w:rsidRPr="00D10F1A" w:rsidRDefault="00D10F1A" w:rsidP="009E0AFE">
            <w:pPr>
              <w:pStyle w:val="WW-NormalWeb1"/>
              <w:spacing w:before="0" w:after="0"/>
              <w:jc w:val="both"/>
              <w:rPr>
                <w:rFonts w:ascii="Arial" w:hAnsi="Arial" w:cs="Arial"/>
                <w:bCs/>
                <w:sz w:val="20"/>
                <w:szCs w:val="18"/>
              </w:rPr>
            </w:pPr>
          </w:p>
          <w:p w14:paraId="03EA0326" w14:textId="77777777" w:rsidR="00D10F1A" w:rsidRPr="00D10F1A" w:rsidRDefault="00D10F1A" w:rsidP="009E0AFE">
            <w:pPr>
              <w:pStyle w:val="WW-NormalWeb1"/>
              <w:spacing w:before="0" w:after="0"/>
              <w:jc w:val="both"/>
              <w:rPr>
                <w:rFonts w:ascii="Arial" w:hAnsi="Arial" w:cs="Arial"/>
                <w:bCs/>
                <w:sz w:val="20"/>
                <w:szCs w:val="18"/>
              </w:rPr>
            </w:pPr>
          </w:p>
          <w:p w14:paraId="43878A4B" w14:textId="77777777" w:rsidR="00D10F1A" w:rsidRPr="00D10F1A" w:rsidRDefault="00D10F1A" w:rsidP="009E0AFE">
            <w:pPr>
              <w:pStyle w:val="WW-NormalWeb1"/>
              <w:spacing w:before="0" w:after="0"/>
              <w:jc w:val="both"/>
              <w:rPr>
                <w:rFonts w:ascii="Arial" w:hAnsi="Arial" w:cs="Arial"/>
                <w:bCs/>
                <w:sz w:val="20"/>
                <w:szCs w:val="18"/>
              </w:rPr>
            </w:pPr>
          </w:p>
          <w:p w14:paraId="41D12FA5" w14:textId="77777777" w:rsidR="00D10F1A" w:rsidRPr="00D10F1A" w:rsidRDefault="00D10F1A" w:rsidP="009E0AFE">
            <w:pPr>
              <w:pStyle w:val="WW-NormalWeb1"/>
              <w:spacing w:before="0" w:after="0"/>
              <w:jc w:val="both"/>
              <w:rPr>
                <w:rFonts w:ascii="Arial" w:hAnsi="Arial" w:cs="Arial"/>
                <w:bCs/>
                <w:sz w:val="20"/>
                <w:szCs w:val="18"/>
              </w:rPr>
            </w:pPr>
          </w:p>
          <w:p w14:paraId="111DA2F6" w14:textId="77777777" w:rsidR="00D10F1A" w:rsidRPr="00D10F1A" w:rsidRDefault="00D10F1A" w:rsidP="009E0AFE">
            <w:pPr>
              <w:pStyle w:val="WW-NormalWeb1"/>
              <w:spacing w:before="0" w:after="0"/>
              <w:jc w:val="both"/>
              <w:rPr>
                <w:rFonts w:ascii="Arial" w:hAnsi="Arial" w:cs="Arial"/>
                <w:bCs/>
                <w:sz w:val="20"/>
                <w:szCs w:val="18"/>
              </w:rPr>
            </w:pPr>
          </w:p>
          <w:p w14:paraId="39017EED" w14:textId="77777777" w:rsidR="00D10F1A" w:rsidRPr="00D10F1A" w:rsidRDefault="00D10F1A" w:rsidP="009E0AFE">
            <w:pPr>
              <w:pStyle w:val="WW-NormalWeb1"/>
              <w:spacing w:before="0" w:after="0"/>
              <w:jc w:val="both"/>
              <w:rPr>
                <w:rFonts w:ascii="Arial" w:hAnsi="Arial" w:cs="Arial"/>
                <w:bCs/>
                <w:sz w:val="20"/>
                <w:szCs w:val="18"/>
              </w:rPr>
            </w:pPr>
          </w:p>
          <w:p w14:paraId="096F0F7C" w14:textId="77777777" w:rsidR="00D10F1A" w:rsidRPr="00D10F1A" w:rsidRDefault="00D10F1A" w:rsidP="009E0AFE">
            <w:pPr>
              <w:pStyle w:val="WW-NormalWeb1"/>
              <w:spacing w:before="0" w:after="0"/>
              <w:jc w:val="both"/>
              <w:rPr>
                <w:rFonts w:ascii="Arial" w:hAnsi="Arial" w:cs="Arial"/>
                <w:bCs/>
                <w:sz w:val="20"/>
                <w:szCs w:val="18"/>
              </w:rPr>
            </w:pPr>
          </w:p>
          <w:p w14:paraId="04B1C32B" w14:textId="77777777" w:rsidR="00D10F1A" w:rsidRPr="00D10F1A" w:rsidRDefault="00D10F1A" w:rsidP="009E0AFE">
            <w:pPr>
              <w:pStyle w:val="WW-NormalWeb1"/>
              <w:spacing w:before="0" w:after="0"/>
              <w:jc w:val="both"/>
              <w:rPr>
                <w:rFonts w:ascii="Arial" w:hAnsi="Arial" w:cs="Arial"/>
                <w:bCs/>
                <w:sz w:val="20"/>
                <w:szCs w:val="18"/>
              </w:rPr>
            </w:pPr>
          </w:p>
          <w:p w14:paraId="32990829" w14:textId="77777777" w:rsidR="00D10F1A" w:rsidRDefault="00D10F1A" w:rsidP="009E0AFE">
            <w:pPr>
              <w:pStyle w:val="WW-NormalWeb1"/>
              <w:spacing w:before="0" w:after="0"/>
              <w:jc w:val="both"/>
              <w:rPr>
                <w:rFonts w:ascii="Arial" w:hAnsi="Arial" w:cs="Arial"/>
                <w:bCs/>
                <w:sz w:val="20"/>
                <w:szCs w:val="18"/>
              </w:rPr>
            </w:pPr>
          </w:p>
          <w:p w14:paraId="33DAE7EF" w14:textId="77777777" w:rsidR="003221C1" w:rsidRPr="00D10F1A" w:rsidRDefault="003221C1" w:rsidP="009E0AFE">
            <w:pPr>
              <w:pStyle w:val="WW-NormalWeb1"/>
              <w:spacing w:before="0" w:after="0"/>
              <w:jc w:val="both"/>
              <w:rPr>
                <w:rFonts w:ascii="Arial" w:hAnsi="Arial" w:cs="Arial"/>
                <w:bCs/>
                <w:sz w:val="20"/>
                <w:szCs w:val="18"/>
              </w:rPr>
            </w:pPr>
          </w:p>
          <w:p w14:paraId="700089E6" w14:textId="77777777" w:rsidR="00D10F1A" w:rsidRPr="00D10F1A" w:rsidRDefault="00D10F1A" w:rsidP="009E0AFE">
            <w:pPr>
              <w:pStyle w:val="WW-NormalWeb1"/>
              <w:spacing w:before="0" w:after="0"/>
              <w:jc w:val="both"/>
              <w:rPr>
                <w:rFonts w:ascii="Arial" w:hAnsi="Arial" w:cs="Arial"/>
                <w:bCs/>
                <w:sz w:val="20"/>
                <w:szCs w:val="18"/>
              </w:rPr>
            </w:pPr>
          </w:p>
          <w:p w14:paraId="5FB720BB" w14:textId="77777777" w:rsidR="00D10F1A" w:rsidRPr="00D10F1A" w:rsidRDefault="00D10F1A" w:rsidP="009E0AFE">
            <w:pPr>
              <w:pStyle w:val="WW-NormalWeb1"/>
              <w:spacing w:before="0" w:after="0"/>
              <w:jc w:val="both"/>
              <w:rPr>
                <w:rFonts w:ascii="Arial" w:hAnsi="Arial" w:cs="Arial"/>
                <w:bCs/>
                <w:sz w:val="20"/>
                <w:szCs w:val="18"/>
              </w:rPr>
            </w:pPr>
          </w:p>
          <w:p w14:paraId="0F6FA098" w14:textId="77777777" w:rsidR="00D10F1A" w:rsidRPr="00D10F1A" w:rsidRDefault="00D10F1A" w:rsidP="009E0AFE">
            <w:pPr>
              <w:pStyle w:val="WW-NormalWeb1"/>
              <w:spacing w:before="0" w:after="0"/>
              <w:jc w:val="both"/>
              <w:rPr>
                <w:rFonts w:ascii="Arial" w:hAnsi="Arial" w:cs="Arial"/>
                <w:bCs/>
                <w:sz w:val="20"/>
                <w:szCs w:val="18"/>
              </w:rPr>
            </w:pPr>
          </w:p>
        </w:tc>
      </w:tr>
    </w:tbl>
    <w:p w14:paraId="24E83972" w14:textId="77777777" w:rsidR="000962AE" w:rsidRDefault="000962AE" w:rsidP="00D10F1A">
      <w:pPr>
        <w:jc w:val="both"/>
        <w:rPr>
          <w:rFonts w:ascii="Arial" w:hAnsi="Arial" w:cs="Arial"/>
          <w:b/>
          <w:caps/>
          <w:szCs w:val="18"/>
          <w:lang w:val="tr-TR"/>
        </w:rPr>
      </w:pPr>
    </w:p>
    <w:p w14:paraId="7BF0A347" w14:textId="77777777" w:rsidR="00D10F1A" w:rsidRDefault="00D10F1A" w:rsidP="00D10F1A">
      <w:pPr>
        <w:jc w:val="both"/>
        <w:rPr>
          <w:rFonts w:ascii="Arial" w:hAnsi="Arial" w:cs="Arial"/>
          <w:b/>
          <w:caps/>
          <w:szCs w:val="18"/>
          <w:lang w:val="tr-TR"/>
        </w:rPr>
      </w:pPr>
      <w:r w:rsidRPr="006104E5">
        <w:rPr>
          <w:rFonts w:ascii="Arial" w:hAnsi="Arial" w:cs="Arial"/>
          <w:b/>
          <w:caps/>
          <w:szCs w:val="18"/>
          <w:lang w:val="tr-TR"/>
        </w:rPr>
        <w:lastRenderedPageBreak/>
        <w:t xml:space="preserve">3. TEZ ÖNERİSİNİN </w:t>
      </w:r>
      <w:r>
        <w:rPr>
          <w:rFonts w:ascii="Arial" w:hAnsi="Arial" w:cs="Arial"/>
          <w:b/>
          <w:caps/>
          <w:szCs w:val="18"/>
          <w:lang w:val="tr-TR"/>
        </w:rPr>
        <w:t>SANAYİYE</w:t>
      </w:r>
      <w:r w:rsidRPr="006104E5">
        <w:rPr>
          <w:rFonts w:ascii="Arial" w:hAnsi="Arial" w:cs="Arial"/>
          <w:b/>
          <w:caps/>
          <w:szCs w:val="18"/>
          <w:lang w:val="tr-TR"/>
        </w:rPr>
        <w:t xml:space="preserve"> KAtkısı </w:t>
      </w:r>
    </w:p>
    <w:p w14:paraId="59B4C4F7" w14:textId="77777777" w:rsidR="00D10F1A" w:rsidRPr="006104E5" w:rsidRDefault="00D10F1A" w:rsidP="00D10F1A">
      <w:pPr>
        <w:jc w:val="both"/>
        <w:rPr>
          <w:rFonts w:ascii="Arial" w:hAnsi="Arial" w:cs="Arial"/>
          <w:b/>
          <w:caps/>
          <w:szCs w:val="18"/>
          <w:lang w:val="tr-TR"/>
        </w:rPr>
      </w:pPr>
    </w:p>
    <w:p w14:paraId="06F52069" w14:textId="77777777" w:rsidR="00D10F1A" w:rsidRDefault="00D10F1A" w:rsidP="00D10F1A">
      <w:pPr>
        <w:jc w:val="both"/>
        <w:rPr>
          <w:rFonts w:ascii="Arial" w:hAnsi="Arial" w:cs="Arial"/>
          <w:i/>
          <w:sz w:val="20"/>
          <w:szCs w:val="18"/>
          <w:lang w:val="tr-TR"/>
        </w:rPr>
      </w:pPr>
      <w:r w:rsidRPr="006104E5">
        <w:rPr>
          <w:rFonts w:ascii="Arial" w:hAnsi="Arial" w:cs="Arial"/>
          <w:i/>
          <w:sz w:val="20"/>
          <w:szCs w:val="18"/>
          <w:lang w:val="tr-TR"/>
        </w:rPr>
        <w:t>Bu b</w:t>
      </w:r>
      <w:r>
        <w:rPr>
          <w:rFonts w:ascii="Arial" w:hAnsi="Arial" w:cs="Arial"/>
          <w:i/>
          <w:sz w:val="20"/>
          <w:szCs w:val="18"/>
          <w:lang w:val="tr-TR"/>
        </w:rPr>
        <w:t xml:space="preserve">ölümde tez önerisinin projede yer alan (1) </w:t>
      </w:r>
      <w:r w:rsidRPr="00A23969">
        <w:rPr>
          <w:rFonts w:ascii="Arial" w:hAnsi="Arial" w:cs="Arial"/>
          <w:i/>
          <w:sz w:val="20"/>
          <w:szCs w:val="18"/>
          <w:u w:val="single"/>
          <w:lang w:val="tr-TR"/>
        </w:rPr>
        <w:t>özel sektör kuruluşuna katkısı</w:t>
      </w:r>
      <w:r>
        <w:rPr>
          <w:rFonts w:ascii="Arial" w:hAnsi="Arial" w:cs="Arial"/>
          <w:i/>
          <w:sz w:val="20"/>
          <w:szCs w:val="18"/>
          <w:lang w:val="tr-TR"/>
        </w:rPr>
        <w:t xml:space="preserve">, (2) </w:t>
      </w:r>
      <w:r w:rsidRPr="00F57E6E">
        <w:rPr>
          <w:rFonts w:ascii="Arial" w:hAnsi="Arial" w:cs="Arial"/>
          <w:i/>
          <w:sz w:val="20"/>
          <w:szCs w:val="18"/>
          <w:u w:val="single"/>
          <w:lang w:val="tr-TR"/>
        </w:rPr>
        <w:t>elde edilmesi planlanan potansiyel</w:t>
      </w:r>
      <w:r w:rsidRPr="00A23969">
        <w:rPr>
          <w:rFonts w:ascii="Arial" w:hAnsi="Arial" w:cs="Arial"/>
          <w:i/>
          <w:sz w:val="20"/>
          <w:szCs w:val="18"/>
          <w:u w:val="single"/>
          <w:lang w:val="tr-TR"/>
        </w:rPr>
        <w:t xml:space="preserve"> sektörel uygulama alanları </w:t>
      </w:r>
      <w:r>
        <w:rPr>
          <w:rFonts w:ascii="Arial" w:hAnsi="Arial" w:cs="Arial"/>
          <w:i/>
          <w:sz w:val="20"/>
          <w:szCs w:val="18"/>
          <w:lang w:val="tr-TR"/>
        </w:rPr>
        <w:t xml:space="preserve">ve (3) </w:t>
      </w:r>
      <w:r w:rsidRPr="00A23969">
        <w:rPr>
          <w:rFonts w:ascii="Arial" w:hAnsi="Arial" w:cs="Arial"/>
          <w:i/>
          <w:sz w:val="20"/>
          <w:szCs w:val="18"/>
          <w:u w:val="single"/>
          <w:lang w:val="tr-TR"/>
        </w:rPr>
        <w:t>sektöre sağlayacağı yararlar</w:t>
      </w:r>
      <w:r w:rsidRPr="006104E5">
        <w:rPr>
          <w:rFonts w:ascii="Arial" w:hAnsi="Arial" w:cs="Arial"/>
          <w:i/>
          <w:sz w:val="20"/>
          <w:szCs w:val="18"/>
          <w:lang w:val="tr-TR"/>
        </w:rPr>
        <w:t xml:space="preserve"> açıklanmalıdır</w:t>
      </w:r>
      <w:r>
        <w:rPr>
          <w:rFonts w:ascii="Arial" w:hAnsi="Arial" w:cs="Arial"/>
          <w:i/>
          <w:sz w:val="20"/>
          <w:szCs w:val="18"/>
          <w:lang w:val="tr-TR"/>
        </w:rPr>
        <w:t>.</w:t>
      </w:r>
    </w:p>
    <w:p w14:paraId="04E9061C" w14:textId="77777777" w:rsidR="00D10F1A" w:rsidRPr="006104E5" w:rsidRDefault="00D10F1A" w:rsidP="00D10F1A">
      <w:pPr>
        <w:jc w:val="both"/>
        <w:rPr>
          <w:rFonts w:ascii="Arial" w:hAnsi="Arial" w:cs="Arial"/>
          <w:i/>
          <w:sz w:val="20"/>
          <w:szCs w:val="18"/>
          <w:lang w:val="tr-TR"/>
        </w:rPr>
      </w:pPr>
    </w:p>
    <w:p w14:paraId="7A9C08DB" w14:textId="77777777" w:rsidR="00D10F1A" w:rsidRPr="006104E5" w:rsidRDefault="00D10F1A" w:rsidP="00D10F1A">
      <w:pPr>
        <w:pStyle w:val="WW-NormalWeb1"/>
        <w:spacing w:before="0" w:after="0"/>
        <w:contextualSpacing/>
        <w:jc w:val="both"/>
        <w:rPr>
          <w:rFonts w:ascii="Arial" w:hAnsi="Arial" w:cs="Arial"/>
          <w:i/>
          <w:sz w:val="18"/>
          <w:szCs w:val="18"/>
        </w:rPr>
      </w:pPr>
    </w:p>
    <w:tbl>
      <w:tblPr>
        <w:tblW w:w="49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6"/>
      </w:tblGrid>
      <w:tr w:rsidR="00D10F1A" w:rsidRPr="00D10F1A" w14:paraId="7FA48D8A" w14:textId="77777777" w:rsidTr="009E0AFE">
        <w:trPr>
          <w:trHeight w:val="774"/>
        </w:trPr>
        <w:tc>
          <w:tcPr>
            <w:tcW w:w="5000" w:type="pct"/>
            <w:tcBorders>
              <w:top w:val="single" w:sz="4" w:space="0" w:color="auto"/>
              <w:left w:val="single" w:sz="4" w:space="0" w:color="auto"/>
              <w:bottom w:val="single" w:sz="4" w:space="0" w:color="auto"/>
              <w:right w:val="single" w:sz="4" w:space="0" w:color="auto"/>
            </w:tcBorders>
          </w:tcPr>
          <w:p w14:paraId="4F0CAB99" w14:textId="77777777" w:rsidR="00D10F1A" w:rsidRPr="00D10F1A" w:rsidRDefault="00D10F1A" w:rsidP="009E0AFE">
            <w:pPr>
              <w:pStyle w:val="WW-NormalWeb1"/>
              <w:spacing w:before="0" w:after="0"/>
              <w:jc w:val="both"/>
              <w:rPr>
                <w:rFonts w:ascii="Arial" w:hAnsi="Arial" w:cs="Arial"/>
                <w:bCs/>
                <w:sz w:val="20"/>
                <w:szCs w:val="18"/>
              </w:rPr>
            </w:pPr>
          </w:p>
          <w:p w14:paraId="341FF81B" w14:textId="77777777" w:rsidR="00D10F1A" w:rsidRPr="00D10F1A" w:rsidRDefault="00D10F1A" w:rsidP="009E0AFE">
            <w:pPr>
              <w:pStyle w:val="WW-NormalWeb1"/>
              <w:spacing w:before="0" w:after="0"/>
              <w:jc w:val="both"/>
              <w:rPr>
                <w:rFonts w:ascii="Arial" w:hAnsi="Arial" w:cs="Arial"/>
                <w:bCs/>
                <w:sz w:val="20"/>
                <w:szCs w:val="18"/>
              </w:rPr>
            </w:pPr>
          </w:p>
          <w:p w14:paraId="497DF063" w14:textId="77777777" w:rsidR="00D10F1A" w:rsidRPr="00D10F1A" w:rsidRDefault="00D10F1A" w:rsidP="009E0AFE">
            <w:pPr>
              <w:pStyle w:val="WW-NormalWeb1"/>
              <w:spacing w:before="0" w:after="0"/>
              <w:jc w:val="both"/>
              <w:rPr>
                <w:rFonts w:ascii="Arial" w:hAnsi="Arial" w:cs="Arial"/>
                <w:bCs/>
                <w:sz w:val="20"/>
                <w:szCs w:val="18"/>
              </w:rPr>
            </w:pPr>
          </w:p>
          <w:p w14:paraId="7F7BD1DD" w14:textId="77777777" w:rsidR="00D10F1A" w:rsidRPr="00D10F1A" w:rsidRDefault="00D10F1A" w:rsidP="009E0AFE">
            <w:pPr>
              <w:pStyle w:val="WW-NormalWeb1"/>
              <w:spacing w:before="0" w:after="0"/>
              <w:jc w:val="both"/>
              <w:rPr>
                <w:rFonts w:ascii="Arial" w:hAnsi="Arial" w:cs="Arial"/>
                <w:bCs/>
                <w:sz w:val="20"/>
                <w:szCs w:val="18"/>
              </w:rPr>
            </w:pPr>
          </w:p>
          <w:p w14:paraId="4C2F0B90" w14:textId="77777777" w:rsidR="00D10F1A" w:rsidRPr="00D10F1A" w:rsidRDefault="00D10F1A" w:rsidP="009E0AFE">
            <w:pPr>
              <w:pStyle w:val="WW-NormalWeb1"/>
              <w:spacing w:before="0" w:after="0"/>
              <w:jc w:val="both"/>
              <w:rPr>
                <w:rFonts w:ascii="Arial" w:hAnsi="Arial" w:cs="Arial"/>
                <w:bCs/>
                <w:sz w:val="20"/>
                <w:szCs w:val="18"/>
              </w:rPr>
            </w:pPr>
          </w:p>
          <w:p w14:paraId="43DB6BF4" w14:textId="77777777" w:rsidR="00D10F1A" w:rsidRPr="00D10F1A" w:rsidRDefault="00D10F1A" w:rsidP="009E0AFE">
            <w:pPr>
              <w:pStyle w:val="WW-NormalWeb1"/>
              <w:spacing w:before="0" w:after="0"/>
              <w:jc w:val="both"/>
              <w:rPr>
                <w:rFonts w:ascii="Arial" w:hAnsi="Arial" w:cs="Arial"/>
                <w:bCs/>
                <w:sz w:val="20"/>
                <w:szCs w:val="18"/>
              </w:rPr>
            </w:pPr>
          </w:p>
          <w:p w14:paraId="53C944E8" w14:textId="77777777" w:rsidR="00D10F1A" w:rsidRPr="00D10F1A" w:rsidRDefault="00D10F1A" w:rsidP="009E0AFE">
            <w:pPr>
              <w:pStyle w:val="WW-NormalWeb1"/>
              <w:spacing w:before="0" w:after="0"/>
              <w:jc w:val="both"/>
              <w:rPr>
                <w:rFonts w:ascii="Arial" w:hAnsi="Arial" w:cs="Arial"/>
                <w:bCs/>
                <w:sz w:val="20"/>
                <w:szCs w:val="18"/>
              </w:rPr>
            </w:pPr>
          </w:p>
          <w:p w14:paraId="6B656D3E" w14:textId="77777777" w:rsidR="00D10F1A" w:rsidRPr="00D10F1A" w:rsidRDefault="00D10F1A" w:rsidP="009E0AFE">
            <w:pPr>
              <w:pStyle w:val="WW-NormalWeb1"/>
              <w:spacing w:before="0" w:after="0"/>
              <w:jc w:val="both"/>
              <w:rPr>
                <w:rFonts w:ascii="Arial" w:hAnsi="Arial" w:cs="Arial"/>
                <w:bCs/>
                <w:sz w:val="20"/>
                <w:szCs w:val="18"/>
              </w:rPr>
            </w:pPr>
          </w:p>
          <w:p w14:paraId="2D1CD21E" w14:textId="77777777" w:rsidR="00D10F1A" w:rsidRPr="00D10F1A" w:rsidRDefault="00D10F1A" w:rsidP="009E0AFE">
            <w:pPr>
              <w:pStyle w:val="WW-NormalWeb1"/>
              <w:spacing w:before="0" w:after="0"/>
              <w:jc w:val="both"/>
              <w:rPr>
                <w:rFonts w:ascii="Arial" w:hAnsi="Arial" w:cs="Arial"/>
                <w:bCs/>
                <w:sz w:val="20"/>
                <w:szCs w:val="18"/>
              </w:rPr>
            </w:pPr>
          </w:p>
          <w:p w14:paraId="45B5A6A2" w14:textId="77777777" w:rsidR="00D10F1A" w:rsidRPr="00D10F1A" w:rsidRDefault="00D10F1A" w:rsidP="009E0AFE">
            <w:pPr>
              <w:pStyle w:val="WW-NormalWeb1"/>
              <w:spacing w:before="0" w:after="0"/>
              <w:jc w:val="both"/>
              <w:rPr>
                <w:rFonts w:ascii="Arial" w:hAnsi="Arial" w:cs="Arial"/>
                <w:bCs/>
                <w:sz w:val="20"/>
                <w:szCs w:val="18"/>
              </w:rPr>
            </w:pPr>
          </w:p>
          <w:p w14:paraId="64C6779B" w14:textId="77777777" w:rsidR="00D10F1A" w:rsidRPr="00D10F1A" w:rsidRDefault="00D10F1A" w:rsidP="009E0AFE">
            <w:pPr>
              <w:pStyle w:val="WW-NormalWeb1"/>
              <w:spacing w:before="0" w:after="0"/>
              <w:jc w:val="both"/>
              <w:rPr>
                <w:rFonts w:ascii="Arial" w:hAnsi="Arial" w:cs="Arial"/>
                <w:bCs/>
                <w:sz w:val="20"/>
                <w:szCs w:val="18"/>
              </w:rPr>
            </w:pPr>
          </w:p>
          <w:p w14:paraId="2CE75E96" w14:textId="77777777" w:rsidR="00D10F1A" w:rsidRPr="00D10F1A" w:rsidRDefault="00D10F1A" w:rsidP="009E0AFE">
            <w:pPr>
              <w:pStyle w:val="WW-NormalWeb1"/>
              <w:spacing w:before="0" w:after="0"/>
              <w:jc w:val="both"/>
              <w:rPr>
                <w:rFonts w:ascii="Arial" w:hAnsi="Arial" w:cs="Arial"/>
                <w:bCs/>
                <w:sz w:val="20"/>
                <w:szCs w:val="18"/>
              </w:rPr>
            </w:pPr>
          </w:p>
          <w:p w14:paraId="43245BD6" w14:textId="77777777" w:rsidR="00D10F1A" w:rsidRPr="00D10F1A" w:rsidRDefault="00D10F1A" w:rsidP="009E0AFE">
            <w:pPr>
              <w:pStyle w:val="WW-NormalWeb1"/>
              <w:spacing w:before="0" w:after="0"/>
              <w:jc w:val="both"/>
              <w:rPr>
                <w:rFonts w:ascii="Arial" w:hAnsi="Arial" w:cs="Arial"/>
                <w:bCs/>
                <w:sz w:val="20"/>
                <w:szCs w:val="18"/>
              </w:rPr>
            </w:pPr>
          </w:p>
          <w:p w14:paraId="64E3F52F" w14:textId="77777777" w:rsidR="00D10F1A" w:rsidRPr="00D10F1A" w:rsidRDefault="00D10F1A" w:rsidP="009E0AFE">
            <w:pPr>
              <w:pStyle w:val="WW-NormalWeb1"/>
              <w:spacing w:before="0" w:after="0"/>
              <w:jc w:val="both"/>
              <w:rPr>
                <w:rFonts w:ascii="Arial" w:hAnsi="Arial" w:cs="Arial"/>
                <w:bCs/>
                <w:sz w:val="20"/>
                <w:szCs w:val="18"/>
              </w:rPr>
            </w:pPr>
          </w:p>
          <w:p w14:paraId="1842011D" w14:textId="77777777" w:rsidR="00D10F1A" w:rsidRPr="00D10F1A" w:rsidRDefault="00D10F1A" w:rsidP="009E0AFE">
            <w:pPr>
              <w:pStyle w:val="WW-NormalWeb1"/>
              <w:spacing w:before="0" w:after="0"/>
              <w:jc w:val="both"/>
              <w:rPr>
                <w:rFonts w:ascii="Arial" w:hAnsi="Arial" w:cs="Arial"/>
                <w:bCs/>
                <w:sz w:val="20"/>
                <w:szCs w:val="18"/>
              </w:rPr>
            </w:pPr>
          </w:p>
          <w:p w14:paraId="373184BC" w14:textId="77777777" w:rsidR="00D10F1A" w:rsidRPr="00D10F1A" w:rsidRDefault="00D10F1A" w:rsidP="009E0AFE">
            <w:pPr>
              <w:pStyle w:val="WW-NormalWeb1"/>
              <w:spacing w:before="0" w:after="0"/>
              <w:jc w:val="both"/>
              <w:rPr>
                <w:rFonts w:ascii="Arial" w:hAnsi="Arial" w:cs="Arial"/>
                <w:bCs/>
                <w:sz w:val="20"/>
                <w:szCs w:val="18"/>
              </w:rPr>
            </w:pPr>
          </w:p>
          <w:p w14:paraId="01BDF9EA" w14:textId="77777777" w:rsidR="00D10F1A" w:rsidRPr="00D10F1A" w:rsidRDefault="00D10F1A" w:rsidP="009E0AFE">
            <w:pPr>
              <w:pStyle w:val="WW-NormalWeb1"/>
              <w:spacing w:before="0" w:after="0"/>
              <w:jc w:val="both"/>
              <w:rPr>
                <w:rFonts w:ascii="Arial" w:hAnsi="Arial" w:cs="Arial"/>
                <w:bCs/>
                <w:sz w:val="20"/>
                <w:szCs w:val="18"/>
              </w:rPr>
            </w:pPr>
          </w:p>
          <w:p w14:paraId="702942C6" w14:textId="77777777" w:rsidR="00D10F1A" w:rsidRPr="00D10F1A" w:rsidRDefault="00D10F1A" w:rsidP="009E0AFE">
            <w:pPr>
              <w:pStyle w:val="WW-NormalWeb1"/>
              <w:spacing w:before="0" w:after="0"/>
              <w:jc w:val="both"/>
              <w:rPr>
                <w:rFonts w:ascii="Arial" w:hAnsi="Arial" w:cs="Arial"/>
                <w:bCs/>
                <w:sz w:val="20"/>
                <w:szCs w:val="18"/>
              </w:rPr>
            </w:pPr>
          </w:p>
          <w:p w14:paraId="79F38BAE" w14:textId="77777777" w:rsidR="00D10F1A" w:rsidRPr="00D10F1A" w:rsidRDefault="00D10F1A" w:rsidP="009E0AFE">
            <w:pPr>
              <w:pStyle w:val="WW-NormalWeb1"/>
              <w:spacing w:before="0" w:after="0"/>
              <w:jc w:val="both"/>
              <w:rPr>
                <w:rFonts w:ascii="Arial" w:hAnsi="Arial" w:cs="Arial"/>
                <w:bCs/>
                <w:sz w:val="20"/>
                <w:szCs w:val="18"/>
              </w:rPr>
            </w:pPr>
          </w:p>
          <w:p w14:paraId="0F429CC2" w14:textId="77777777" w:rsidR="00D10F1A" w:rsidRPr="00D10F1A" w:rsidRDefault="00D10F1A" w:rsidP="009E0AFE">
            <w:pPr>
              <w:pStyle w:val="WW-NormalWeb1"/>
              <w:spacing w:before="0" w:after="0"/>
              <w:jc w:val="both"/>
              <w:rPr>
                <w:rFonts w:ascii="Arial" w:hAnsi="Arial" w:cs="Arial"/>
                <w:bCs/>
                <w:sz w:val="20"/>
                <w:szCs w:val="18"/>
              </w:rPr>
            </w:pPr>
          </w:p>
          <w:p w14:paraId="09846C69" w14:textId="77777777" w:rsidR="00D10F1A" w:rsidRPr="00D10F1A" w:rsidRDefault="00D10F1A" w:rsidP="009E0AFE">
            <w:pPr>
              <w:pStyle w:val="WW-NormalWeb1"/>
              <w:spacing w:before="0" w:after="0"/>
              <w:jc w:val="both"/>
              <w:rPr>
                <w:rFonts w:ascii="Arial" w:hAnsi="Arial" w:cs="Arial"/>
                <w:bCs/>
                <w:sz w:val="20"/>
                <w:szCs w:val="18"/>
              </w:rPr>
            </w:pPr>
          </w:p>
          <w:p w14:paraId="383FB8E2" w14:textId="77777777" w:rsidR="00D10F1A" w:rsidRPr="00D10F1A" w:rsidRDefault="00D10F1A" w:rsidP="009E0AFE">
            <w:pPr>
              <w:pStyle w:val="WW-NormalWeb1"/>
              <w:spacing w:before="0" w:after="0"/>
              <w:jc w:val="both"/>
              <w:rPr>
                <w:rFonts w:ascii="Arial" w:hAnsi="Arial" w:cs="Arial"/>
                <w:bCs/>
                <w:sz w:val="20"/>
                <w:szCs w:val="18"/>
              </w:rPr>
            </w:pPr>
          </w:p>
        </w:tc>
      </w:tr>
    </w:tbl>
    <w:p w14:paraId="66D6E65C" w14:textId="77777777" w:rsidR="00D10F1A" w:rsidRPr="001D2695" w:rsidRDefault="00D10F1A" w:rsidP="00D10F1A">
      <w:pPr>
        <w:pStyle w:val="WW-NormalWeb1"/>
        <w:spacing w:before="0" w:after="0"/>
        <w:ind w:left="284"/>
        <w:jc w:val="both"/>
        <w:rPr>
          <w:rFonts w:ascii="Arial" w:hAnsi="Arial" w:cs="Arial"/>
          <w:sz w:val="16"/>
          <w:szCs w:val="16"/>
        </w:rPr>
      </w:pPr>
    </w:p>
    <w:p w14:paraId="5D5041BE" w14:textId="77777777" w:rsidR="00D10F1A" w:rsidRPr="001D2695" w:rsidRDefault="00D10F1A" w:rsidP="00D10F1A">
      <w:pPr>
        <w:jc w:val="both"/>
        <w:rPr>
          <w:rFonts w:ascii="Arial" w:hAnsi="Arial" w:cs="Arial"/>
          <w:b/>
          <w:bCs/>
          <w:lang w:val="tr-TR"/>
        </w:rPr>
      </w:pPr>
    </w:p>
    <w:p w14:paraId="6AF70C8F" w14:textId="77777777" w:rsidR="00D10F1A" w:rsidRPr="006104E5" w:rsidRDefault="00D10F1A" w:rsidP="00D10F1A">
      <w:pPr>
        <w:pStyle w:val="WW-NormalWeb1"/>
        <w:spacing w:before="0" w:after="0"/>
        <w:contextualSpacing/>
        <w:jc w:val="both"/>
        <w:rPr>
          <w:rFonts w:ascii="Arial" w:hAnsi="Arial" w:cs="Arial"/>
          <w:b/>
          <w:bCs/>
          <w:szCs w:val="18"/>
        </w:rPr>
      </w:pPr>
      <w:r w:rsidRPr="006104E5">
        <w:rPr>
          <w:rFonts w:ascii="Arial" w:hAnsi="Arial" w:cs="Arial"/>
          <w:b/>
          <w:bCs/>
          <w:szCs w:val="18"/>
        </w:rPr>
        <w:t>4. YAYGIN ETKİ</w:t>
      </w:r>
    </w:p>
    <w:p w14:paraId="22A9B16D" w14:textId="77777777" w:rsidR="00D10F1A" w:rsidRPr="006104E5" w:rsidRDefault="00D10F1A" w:rsidP="00D10F1A">
      <w:pPr>
        <w:tabs>
          <w:tab w:val="left" w:pos="9470"/>
        </w:tabs>
        <w:jc w:val="both"/>
        <w:rPr>
          <w:rFonts w:ascii="Arial" w:hAnsi="Arial" w:cs="Arial"/>
          <w:color w:val="000000"/>
          <w:sz w:val="20"/>
          <w:szCs w:val="24"/>
          <w:lang w:val="tr-TR"/>
        </w:rPr>
      </w:pPr>
      <w:r w:rsidRPr="006104E5">
        <w:rPr>
          <w:rFonts w:ascii="Arial" w:hAnsi="Arial" w:cs="Arial"/>
          <w:bCs/>
          <w:color w:val="000000"/>
          <w:sz w:val="20"/>
          <w:szCs w:val="18"/>
          <w:lang w:val="tr-TR"/>
        </w:rPr>
        <w:t xml:space="preserve">Tez önerisi kapsamındaki çalışma başarıyla gerçekleştirildiği </w:t>
      </w:r>
      <w:r w:rsidRPr="006104E5">
        <w:rPr>
          <w:rFonts w:ascii="Arial" w:hAnsi="Arial" w:cs="Arial"/>
          <w:color w:val="000000"/>
          <w:sz w:val="20"/>
          <w:szCs w:val="24"/>
          <w:lang w:val="tr-TR"/>
        </w:rPr>
        <w:t xml:space="preserve">takdirde elde edilmesi öngörülen çıktılar ve etkiler bu </w:t>
      </w:r>
      <w:r w:rsidRPr="006104E5">
        <w:rPr>
          <w:rFonts w:ascii="Arial" w:hAnsi="Arial" w:cs="Arial"/>
          <w:bCs/>
          <w:color w:val="000000"/>
          <w:sz w:val="20"/>
          <w:szCs w:val="18"/>
          <w:lang w:val="tr-TR"/>
        </w:rPr>
        <w:t xml:space="preserve">bölümde belirtilir. </w:t>
      </w:r>
    </w:p>
    <w:p w14:paraId="63087697" w14:textId="77777777" w:rsidR="00D10F1A" w:rsidRPr="006104E5" w:rsidRDefault="00D10F1A" w:rsidP="00D10F1A">
      <w:pPr>
        <w:tabs>
          <w:tab w:val="left" w:pos="9470"/>
        </w:tabs>
        <w:jc w:val="both"/>
        <w:rPr>
          <w:rFonts w:ascii="Arial" w:hAnsi="Arial" w:cs="Arial"/>
          <w:bCs/>
          <w:color w:val="000000"/>
          <w:sz w:val="20"/>
          <w:szCs w:val="18"/>
          <w:lang w:val="tr-TR"/>
        </w:rPr>
      </w:pPr>
    </w:p>
    <w:p w14:paraId="56BA7072" w14:textId="77777777" w:rsidR="00D10F1A" w:rsidRPr="006104E5" w:rsidRDefault="00D10F1A" w:rsidP="00D10F1A">
      <w:pPr>
        <w:tabs>
          <w:tab w:val="left" w:pos="9470"/>
        </w:tabs>
        <w:jc w:val="both"/>
        <w:rPr>
          <w:rFonts w:ascii="Arial" w:hAnsi="Arial" w:cs="Arial"/>
          <w:b/>
          <w:color w:val="000000"/>
          <w:sz w:val="20"/>
          <w:szCs w:val="18"/>
          <w:lang w:val="tr-TR"/>
        </w:rPr>
      </w:pPr>
      <w:r w:rsidRPr="006104E5">
        <w:rPr>
          <w:rFonts w:ascii="Arial" w:hAnsi="Arial" w:cs="Arial"/>
          <w:b/>
          <w:color w:val="000000"/>
          <w:sz w:val="20"/>
          <w:szCs w:val="18"/>
          <w:lang w:val="tr-TR"/>
        </w:rPr>
        <w:t>4.1. Öngörülen Çıktılar</w:t>
      </w:r>
    </w:p>
    <w:p w14:paraId="4978AD57" w14:textId="77777777" w:rsidR="00D10F1A" w:rsidRPr="006104E5" w:rsidRDefault="00D10F1A" w:rsidP="00D10F1A">
      <w:pPr>
        <w:tabs>
          <w:tab w:val="left" w:pos="9922"/>
        </w:tabs>
        <w:jc w:val="both"/>
        <w:rPr>
          <w:rFonts w:ascii="Arial" w:hAnsi="Arial" w:cs="Arial"/>
          <w:bCs/>
          <w:i/>
          <w:color w:val="000000"/>
          <w:sz w:val="20"/>
          <w:szCs w:val="18"/>
          <w:lang w:val="tr-TR"/>
        </w:rPr>
      </w:pPr>
      <w:r w:rsidRPr="006104E5">
        <w:rPr>
          <w:rFonts w:ascii="Arial" w:hAnsi="Arial" w:cs="Arial"/>
          <w:bCs/>
          <w:i/>
          <w:color w:val="000000"/>
          <w:sz w:val="20"/>
          <w:szCs w:val="18"/>
          <w:lang w:val="tr-TR"/>
        </w:rPr>
        <w:t>Tez önerisi kapsamındaki çalışmadan elde edilmesi öngörülen çıktılar amaçlarına göre belirlenen kategorilere ayrılarak belirtilir</w:t>
      </w:r>
      <w:r>
        <w:rPr>
          <w:rFonts w:ascii="Arial" w:hAnsi="Arial" w:cs="Arial"/>
          <w:bCs/>
          <w:i/>
          <w:color w:val="000000"/>
          <w:sz w:val="20"/>
          <w:szCs w:val="18"/>
          <w:lang w:val="tr-TR"/>
        </w:rPr>
        <w:t>;</w:t>
      </w:r>
      <w:r w:rsidRPr="006104E5">
        <w:rPr>
          <w:rFonts w:ascii="Arial" w:hAnsi="Arial" w:cs="Arial"/>
          <w:bCs/>
          <w:i/>
          <w:color w:val="000000"/>
          <w:sz w:val="20"/>
          <w:szCs w:val="18"/>
          <w:lang w:val="tr-TR"/>
        </w:rPr>
        <w:t xml:space="preserve"> ölçülebilir ve gerçekçi hedeflere dayandırılır. </w:t>
      </w:r>
    </w:p>
    <w:p w14:paraId="359EB9F9" w14:textId="77777777" w:rsidR="00D10F1A" w:rsidRPr="001D2695" w:rsidRDefault="00D10F1A" w:rsidP="00D10F1A">
      <w:pPr>
        <w:tabs>
          <w:tab w:val="left" w:pos="9922"/>
        </w:tabs>
        <w:jc w:val="both"/>
        <w:rPr>
          <w:rFonts w:ascii="Arial" w:hAnsi="Arial" w:cs="Arial"/>
          <w:bCs/>
          <w:color w:val="000000"/>
          <w:sz w:val="18"/>
          <w:szCs w:val="18"/>
          <w:lang w:val="tr-T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6379"/>
      </w:tblGrid>
      <w:tr w:rsidR="00D10F1A" w:rsidRPr="006104E5" w14:paraId="229FA323" w14:textId="77777777" w:rsidTr="009E0AFE">
        <w:trPr>
          <w:trHeight w:val="700"/>
        </w:trPr>
        <w:tc>
          <w:tcPr>
            <w:tcW w:w="3573"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2551575B" w14:textId="77777777" w:rsidR="00D10F1A" w:rsidRPr="006104E5" w:rsidRDefault="00D10F1A" w:rsidP="009E0AFE">
            <w:pPr>
              <w:rPr>
                <w:rFonts w:ascii="Arial" w:hAnsi="Arial" w:cs="Arial"/>
                <w:b/>
                <w:bCs/>
                <w:color w:val="000000"/>
                <w:sz w:val="20"/>
                <w:szCs w:val="18"/>
                <w:lang w:val="tr-TR"/>
              </w:rPr>
            </w:pPr>
            <w:r w:rsidRPr="006104E5">
              <w:rPr>
                <w:rFonts w:ascii="Arial" w:hAnsi="Arial" w:cs="Arial"/>
                <w:b/>
                <w:bCs/>
                <w:color w:val="000000"/>
                <w:sz w:val="20"/>
                <w:szCs w:val="18"/>
                <w:lang w:val="tr-TR"/>
              </w:rPr>
              <w:t>Çıktı Türü</w:t>
            </w:r>
          </w:p>
        </w:tc>
        <w:tc>
          <w:tcPr>
            <w:tcW w:w="6379" w:type="dxa"/>
            <w:tcBorders>
              <w:top w:val="single" w:sz="4" w:space="0" w:color="auto"/>
              <w:left w:val="single" w:sz="4" w:space="0" w:color="auto"/>
              <w:bottom w:val="single" w:sz="4" w:space="0" w:color="auto"/>
              <w:right w:val="single" w:sz="4" w:space="0" w:color="auto"/>
            </w:tcBorders>
            <w:vAlign w:val="center"/>
            <w:hideMark/>
          </w:tcPr>
          <w:p w14:paraId="3C9105FE" w14:textId="77777777" w:rsidR="00D10F1A" w:rsidRPr="006104E5" w:rsidRDefault="00D10F1A" w:rsidP="009E0AFE">
            <w:pPr>
              <w:rPr>
                <w:rFonts w:ascii="Arial" w:hAnsi="Arial" w:cs="Arial"/>
                <w:b/>
                <w:bCs/>
                <w:color w:val="000000"/>
                <w:sz w:val="20"/>
                <w:szCs w:val="18"/>
                <w:lang w:val="tr-TR"/>
              </w:rPr>
            </w:pPr>
            <w:r w:rsidRPr="006104E5">
              <w:rPr>
                <w:rFonts w:ascii="Arial" w:hAnsi="Arial" w:cs="Arial"/>
                <w:b/>
                <w:bCs/>
                <w:color w:val="000000"/>
                <w:sz w:val="20"/>
                <w:szCs w:val="18"/>
                <w:lang w:val="tr-TR"/>
              </w:rPr>
              <w:t xml:space="preserve"> Öngörülen Çıktı(</w:t>
            </w:r>
            <w:proofErr w:type="spellStart"/>
            <w:r w:rsidRPr="006104E5">
              <w:rPr>
                <w:rFonts w:ascii="Arial" w:hAnsi="Arial" w:cs="Arial"/>
                <w:b/>
                <w:bCs/>
                <w:color w:val="000000"/>
                <w:sz w:val="20"/>
                <w:szCs w:val="18"/>
                <w:lang w:val="tr-TR"/>
              </w:rPr>
              <w:t>lar</w:t>
            </w:r>
            <w:proofErr w:type="spellEnd"/>
            <w:r w:rsidRPr="006104E5">
              <w:rPr>
                <w:rFonts w:ascii="Arial" w:hAnsi="Arial" w:cs="Arial"/>
                <w:b/>
                <w:bCs/>
                <w:color w:val="000000"/>
                <w:sz w:val="20"/>
                <w:szCs w:val="18"/>
                <w:lang w:val="tr-TR"/>
              </w:rPr>
              <w:t>)</w:t>
            </w:r>
          </w:p>
        </w:tc>
      </w:tr>
      <w:tr w:rsidR="00D10F1A" w:rsidRPr="006104E5" w14:paraId="0A17864C" w14:textId="77777777" w:rsidTr="009E0AFE">
        <w:trPr>
          <w:trHeight w:val="1587"/>
        </w:trPr>
        <w:tc>
          <w:tcPr>
            <w:tcW w:w="3573"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61424297" w14:textId="77777777" w:rsidR="00D10F1A" w:rsidRPr="006104E5" w:rsidRDefault="00D10F1A" w:rsidP="009E0AFE">
            <w:pPr>
              <w:rPr>
                <w:rFonts w:ascii="Arial" w:hAnsi="Arial" w:cs="Arial"/>
                <w:bCs/>
                <w:color w:val="000000"/>
                <w:sz w:val="20"/>
                <w:szCs w:val="18"/>
                <w:lang w:val="tr-TR"/>
              </w:rPr>
            </w:pPr>
            <w:r w:rsidRPr="006104E5">
              <w:rPr>
                <w:rFonts w:ascii="Arial" w:hAnsi="Arial" w:cs="Arial"/>
                <w:b/>
                <w:bCs/>
                <w:color w:val="000000"/>
                <w:sz w:val="20"/>
                <w:szCs w:val="18"/>
                <w:lang w:val="tr-TR"/>
              </w:rPr>
              <w:t>Bilimsel/Akademik Çıktılar</w:t>
            </w:r>
            <w:r w:rsidRPr="006104E5">
              <w:rPr>
                <w:rFonts w:ascii="Arial" w:hAnsi="Arial" w:cs="Arial"/>
                <w:bCs/>
                <w:color w:val="000000"/>
                <w:sz w:val="20"/>
                <w:szCs w:val="18"/>
                <w:lang w:val="tr-TR"/>
              </w:rPr>
              <w:t xml:space="preserve"> </w:t>
            </w:r>
          </w:p>
          <w:p w14:paraId="460182A2" w14:textId="77777777" w:rsidR="00D10F1A" w:rsidRPr="006104E5" w:rsidRDefault="00D10F1A" w:rsidP="009E0AFE">
            <w:pPr>
              <w:rPr>
                <w:rFonts w:ascii="Arial" w:hAnsi="Arial" w:cs="Arial"/>
                <w:bCs/>
                <w:color w:val="000000"/>
                <w:sz w:val="20"/>
                <w:szCs w:val="18"/>
                <w:lang w:val="tr-TR"/>
              </w:rPr>
            </w:pPr>
            <w:r w:rsidRPr="006104E5">
              <w:rPr>
                <w:rFonts w:ascii="Arial" w:hAnsi="Arial" w:cs="Arial"/>
                <w:bCs/>
                <w:color w:val="000000"/>
                <w:sz w:val="20"/>
                <w:szCs w:val="18"/>
                <w:lang w:val="tr-TR"/>
              </w:rPr>
              <w:t>(Ulusal/Uluslararası Makale, Kitap, Kitap Bölümü, Bildiri vb.):</w:t>
            </w:r>
          </w:p>
        </w:tc>
        <w:tc>
          <w:tcPr>
            <w:tcW w:w="6379" w:type="dxa"/>
            <w:tcBorders>
              <w:top w:val="single" w:sz="4" w:space="0" w:color="auto"/>
              <w:left w:val="single" w:sz="4" w:space="0" w:color="auto"/>
              <w:bottom w:val="single" w:sz="4" w:space="0" w:color="auto"/>
              <w:right w:val="single" w:sz="4" w:space="0" w:color="auto"/>
            </w:tcBorders>
            <w:vAlign w:val="center"/>
          </w:tcPr>
          <w:p w14:paraId="42FD4A48" w14:textId="77777777" w:rsidR="00D10F1A" w:rsidRPr="00D10F1A" w:rsidRDefault="00D10F1A" w:rsidP="009E0AFE">
            <w:pPr>
              <w:ind w:left="312"/>
              <w:rPr>
                <w:rFonts w:ascii="Arial" w:hAnsi="Arial" w:cs="Arial"/>
                <w:bCs/>
                <w:color w:val="000000"/>
                <w:sz w:val="20"/>
                <w:szCs w:val="18"/>
                <w:lang w:val="tr-TR"/>
              </w:rPr>
            </w:pPr>
          </w:p>
        </w:tc>
      </w:tr>
      <w:tr w:rsidR="00D10F1A" w:rsidRPr="006104E5" w14:paraId="5BB05264" w14:textId="77777777" w:rsidTr="009E0AFE">
        <w:trPr>
          <w:trHeight w:val="1587"/>
        </w:trPr>
        <w:tc>
          <w:tcPr>
            <w:tcW w:w="3573"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4387D8CB" w14:textId="77777777" w:rsidR="00D10F1A" w:rsidRPr="006104E5" w:rsidRDefault="00D10F1A" w:rsidP="009E0AFE">
            <w:pPr>
              <w:rPr>
                <w:rFonts w:ascii="Arial" w:hAnsi="Arial" w:cs="Arial"/>
                <w:bCs/>
                <w:color w:val="000000"/>
                <w:sz w:val="20"/>
                <w:szCs w:val="18"/>
                <w:lang w:val="tr-TR"/>
              </w:rPr>
            </w:pPr>
            <w:r w:rsidRPr="006104E5">
              <w:rPr>
                <w:rFonts w:ascii="Arial" w:hAnsi="Arial" w:cs="Arial"/>
                <w:b/>
                <w:bCs/>
                <w:color w:val="000000"/>
                <w:sz w:val="20"/>
                <w:szCs w:val="18"/>
                <w:lang w:val="tr-TR"/>
              </w:rPr>
              <w:t>Ekonomik/Ticari/Sosyal Çıktılar</w:t>
            </w:r>
            <w:r w:rsidRPr="006104E5">
              <w:rPr>
                <w:rFonts w:ascii="Arial" w:hAnsi="Arial" w:cs="Arial"/>
                <w:bCs/>
                <w:color w:val="000000"/>
                <w:sz w:val="20"/>
                <w:szCs w:val="18"/>
                <w:lang w:val="tr-TR"/>
              </w:rPr>
              <w:t xml:space="preserve"> (Prototip, Patent, Faydalı Model, Tescil, Görsel/İşitsel Arşiv, Envanter/Veri Tabanı vb.):</w:t>
            </w:r>
          </w:p>
        </w:tc>
        <w:tc>
          <w:tcPr>
            <w:tcW w:w="6379" w:type="dxa"/>
            <w:tcBorders>
              <w:top w:val="single" w:sz="4" w:space="0" w:color="auto"/>
              <w:left w:val="single" w:sz="4" w:space="0" w:color="auto"/>
              <w:bottom w:val="single" w:sz="4" w:space="0" w:color="auto"/>
              <w:right w:val="single" w:sz="4" w:space="0" w:color="auto"/>
            </w:tcBorders>
            <w:vAlign w:val="center"/>
          </w:tcPr>
          <w:p w14:paraId="4D94ACA7" w14:textId="77777777" w:rsidR="00D10F1A" w:rsidRPr="00D10F1A" w:rsidRDefault="00D10F1A" w:rsidP="009E0AFE">
            <w:pPr>
              <w:ind w:left="312"/>
              <w:rPr>
                <w:rFonts w:ascii="Arial" w:hAnsi="Arial" w:cs="Arial"/>
                <w:bCs/>
                <w:color w:val="000000"/>
                <w:sz w:val="20"/>
                <w:szCs w:val="18"/>
                <w:lang w:val="tr-TR"/>
              </w:rPr>
            </w:pPr>
          </w:p>
        </w:tc>
      </w:tr>
      <w:tr w:rsidR="00D10F1A" w:rsidRPr="006104E5" w14:paraId="72F69017" w14:textId="77777777" w:rsidTr="009E0AFE">
        <w:trPr>
          <w:trHeight w:val="1587"/>
        </w:trPr>
        <w:tc>
          <w:tcPr>
            <w:tcW w:w="3573"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1655AA5C" w14:textId="77777777" w:rsidR="00D10F1A" w:rsidRPr="006104E5" w:rsidRDefault="00D10F1A" w:rsidP="009E0AFE">
            <w:pPr>
              <w:rPr>
                <w:rFonts w:ascii="Arial" w:hAnsi="Arial" w:cs="Arial"/>
                <w:bCs/>
                <w:color w:val="000000"/>
                <w:sz w:val="20"/>
                <w:szCs w:val="18"/>
                <w:lang w:val="tr-TR"/>
              </w:rPr>
            </w:pPr>
            <w:r w:rsidRPr="006104E5">
              <w:rPr>
                <w:rFonts w:ascii="Arial" w:hAnsi="Arial" w:cs="Arial"/>
                <w:b/>
                <w:bCs/>
                <w:color w:val="000000"/>
                <w:sz w:val="20"/>
                <w:szCs w:val="18"/>
                <w:lang w:val="tr-TR"/>
              </w:rPr>
              <w:t>Yeni Proje(</w:t>
            </w:r>
            <w:proofErr w:type="spellStart"/>
            <w:r w:rsidRPr="006104E5">
              <w:rPr>
                <w:rFonts w:ascii="Arial" w:hAnsi="Arial" w:cs="Arial"/>
                <w:b/>
                <w:bCs/>
                <w:color w:val="000000"/>
                <w:sz w:val="20"/>
                <w:szCs w:val="18"/>
                <w:lang w:val="tr-TR"/>
              </w:rPr>
              <w:t>ler</w:t>
            </w:r>
            <w:proofErr w:type="spellEnd"/>
            <w:r w:rsidRPr="006104E5">
              <w:rPr>
                <w:rFonts w:ascii="Arial" w:hAnsi="Arial" w:cs="Arial"/>
                <w:b/>
                <w:bCs/>
                <w:color w:val="000000"/>
                <w:sz w:val="20"/>
                <w:szCs w:val="18"/>
                <w:lang w:val="tr-TR"/>
              </w:rPr>
              <w:t>) Oluşturulmasına Yönelik Çıktılar</w:t>
            </w:r>
            <w:r w:rsidRPr="006104E5">
              <w:rPr>
                <w:rFonts w:ascii="Arial" w:hAnsi="Arial" w:cs="Arial"/>
                <w:bCs/>
                <w:color w:val="000000"/>
                <w:sz w:val="20"/>
                <w:szCs w:val="18"/>
                <w:lang w:val="tr-TR"/>
              </w:rPr>
              <w:t xml:space="preserve"> </w:t>
            </w:r>
          </w:p>
          <w:p w14:paraId="6F7551B4" w14:textId="77777777" w:rsidR="00D10F1A" w:rsidRPr="006104E5" w:rsidRDefault="00D10F1A" w:rsidP="009E0AFE">
            <w:pPr>
              <w:rPr>
                <w:rFonts w:ascii="Arial" w:hAnsi="Arial" w:cs="Arial"/>
                <w:bCs/>
                <w:color w:val="000000"/>
                <w:sz w:val="20"/>
                <w:szCs w:val="18"/>
                <w:lang w:val="tr-TR"/>
              </w:rPr>
            </w:pPr>
            <w:r w:rsidRPr="006104E5">
              <w:rPr>
                <w:rFonts w:ascii="Arial" w:hAnsi="Arial" w:cs="Arial"/>
                <w:bCs/>
                <w:color w:val="000000"/>
                <w:sz w:val="20"/>
                <w:szCs w:val="18"/>
                <w:lang w:val="tr-TR"/>
              </w:rPr>
              <w:t>(Ulusal/Uluslararası Yeni Proje vb.):</w:t>
            </w:r>
          </w:p>
        </w:tc>
        <w:tc>
          <w:tcPr>
            <w:tcW w:w="6379" w:type="dxa"/>
            <w:tcBorders>
              <w:top w:val="single" w:sz="4" w:space="0" w:color="auto"/>
              <w:left w:val="single" w:sz="4" w:space="0" w:color="auto"/>
              <w:bottom w:val="single" w:sz="4" w:space="0" w:color="auto"/>
              <w:right w:val="single" w:sz="4" w:space="0" w:color="auto"/>
            </w:tcBorders>
            <w:vAlign w:val="center"/>
          </w:tcPr>
          <w:p w14:paraId="02CC4EC5" w14:textId="77777777" w:rsidR="00D10F1A" w:rsidRPr="00D10F1A" w:rsidRDefault="00D10F1A" w:rsidP="009E0AFE">
            <w:pPr>
              <w:ind w:left="312"/>
              <w:rPr>
                <w:rFonts w:ascii="Arial" w:hAnsi="Arial" w:cs="Arial"/>
                <w:bCs/>
                <w:color w:val="000000"/>
                <w:sz w:val="20"/>
                <w:szCs w:val="18"/>
                <w:lang w:val="tr-TR"/>
              </w:rPr>
            </w:pPr>
          </w:p>
        </w:tc>
      </w:tr>
    </w:tbl>
    <w:p w14:paraId="7802A8DB" w14:textId="77777777" w:rsidR="00D10F1A" w:rsidRDefault="00D10F1A" w:rsidP="00D10F1A">
      <w:pPr>
        <w:jc w:val="both"/>
        <w:rPr>
          <w:rFonts w:ascii="Arial" w:hAnsi="Arial" w:cs="Arial"/>
          <w:bCs/>
          <w:color w:val="000000"/>
          <w:sz w:val="18"/>
          <w:szCs w:val="18"/>
          <w:lang w:val="tr-TR"/>
        </w:rPr>
      </w:pPr>
    </w:p>
    <w:p w14:paraId="1914DD0F" w14:textId="77777777" w:rsidR="00D10F1A" w:rsidRPr="006104E5" w:rsidRDefault="00D10F1A" w:rsidP="00D10F1A">
      <w:pPr>
        <w:widowControl/>
        <w:suppressAutoHyphens w:val="0"/>
        <w:rPr>
          <w:rFonts w:ascii="Arial" w:hAnsi="Arial" w:cs="Arial"/>
          <w:b/>
          <w:color w:val="000000"/>
          <w:sz w:val="20"/>
          <w:szCs w:val="18"/>
          <w:lang w:val="tr-TR"/>
        </w:rPr>
      </w:pPr>
      <w:r w:rsidRPr="006104E5">
        <w:rPr>
          <w:rFonts w:ascii="Arial" w:hAnsi="Arial" w:cs="Arial"/>
          <w:b/>
          <w:color w:val="000000"/>
          <w:sz w:val="20"/>
          <w:szCs w:val="18"/>
          <w:lang w:val="tr-TR"/>
        </w:rPr>
        <w:t>4.2. Öngörülen Etkiler</w:t>
      </w:r>
    </w:p>
    <w:p w14:paraId="507159E5" w14:textId="77777777" w:rsidR="00D10F1A" w:rsidRPr="00B53662" w:rsidRDefault="00D10F1A" w:rsidP="00D10F1A">
      <w:pPr>
        <w:tabs>
          <w:tab w:val="left" w:pos="9745"/>
        </w:tabs>
        <w:jc w:val="both"/>
        <w:rPr>
          <w:rFonts w:ascii="Arial" w:hAnsi="Arial" w:cs="Arial"/>
          <w:bCs/>
          <w:i/>
          <w:color w:val="000000"/>
          <w:sz w:val="20"/>
          <w:szCs w:val="18"/>
          <w:lang w:val="tr-TR"/>
        </w:rPr>
      </w:pPr>
      <w:r w:rsidRPr="00B53662">
        <w:rPr>
          <w:rFonts w:ascii="Arial" w:hAnsi="Arial" w:cs="Arial"/>
          <w:bCs/>
          <w:i/>
          <w:color w:val="000000"/>
          <w:sz w:val="20"/>
          <w:szCs w:val="18"/>
          <w:lang w:val="tr-TR"/>
        </w:rPr>
        <w:t xml:space="preserve">Tez önerisi kapsamındaki çalışma başarıyla gerçekleştirildiği takdirde </w:t>
      </w:r>
      <w:proofErr w:type="spellStart"/>
      <w:r>
        <w:rPr>
          <w:rFonts w:ascii="Arial" w:hAnsi="Arial" w:cs="Arial"/>
          <w:i/>
          <w:color w:val="000000"/>
          <w:sz w:val="20"/>
          <w:szCs w:val="18"/>
          <w:lang w:val="tr-TR"/>
        </w:rPr>
        <w:t>sosyo</w:t>
      </w:r>
      <w:proofErr w:type="spellEnd"/>
      <w:r>
        <w:rPr>
          <w:rFonts w:ascii="Arial" w:hAnsi="Arial" w:cs="Arial"/>
          <w:i/>
          <w:color w:val="000000"/>
          <w:sz w:val="20"/>
          <w:szCs w:val="18"/>
          <w:lang w:val="tr-TR"/>
        </w:rPr>
        <w:t>-ekonomik</w:t>
      </w:r>
      <w:r w:rsidRPr="00B53662">
        <w:rPr>
          <w:rFonts w:ascii="Arial" w:hAnsi="Arial" w:cs="Arial"/>
          <w:i/>
          <w:color w:val="000000"/>
          <w:sz w:val="20"/>
          <w:szCs w:val="18"/>
          <w:lang w:val="tr-TR"/>
        </w:rPr>
        <w:t xml:space="preserve"> alanlarda sağlayacağı katkılara ilişkin kısa değerlendirmelere</w:t>
      </w:r>
      <w:r w:rsidRPr="00B53662">
        <w:rPr>
          <w:rFonts w:ascii="Arial" w:hAnsi="Arial" w:cs="Arial"/>
          <w:bCs/>
          <w:i/>
          <w:color w:val="000000"/>
          <w:sz w:val="20"/>
          <w:szCs w:val="18"/>
          <w:lang w:val="tr-TR"/>
        </w:rPr>
        <w:t xml:space="preserve"> yer verilir. </w:t>
      </w:r>
    </w:p>
    <w:p w14:paraId="2792910A" w14:textId="77777777" w:rsidR="00D10F1A" w:rsidRPr="00B53662" w:rsidRDefault="00D10F1A" w:rsidP="00D10F1A">
      <w:pPr>
        <w:tabs>
          <w:tab w:val="left" w:pos="9745"/>
        </w:tabs>
        <w:jc w:val="both"/>
        <w:rPr>
          <w:rFonts w:ascii="Arial" w:hAnsi="Arial" w:cs="Arial"/>
          <w:bCs/>
          <w:i/>
          <w:color w:val="000000"/>
          <w:sz w:val="20"/>
          <w:szCs w:val="18"/>
          <w:lang w:val="tr-TR"/>
        </w:rPr>
      </w:pPr>
    </w:p>
    <w:p w14:paraId="3CD30739" w14:textId="77777777" w:rsidR="00D10F1A" w:rsidRPr="003221C1" w:rsidRDefault="00D10F1A" w:rsidP="00D10F1A">
      <w:pPr>
        <w:numPr>
          <w:ilvl w:val="0"/>
          <w:numId w:val="44"/>
        </w:numPr>
        <w:jc w:val="both"/>
        <w:rPr>
          <w:rFonts w:ascii="Arial" w:hAnsi="Arial" w:cs="Arial"/>
          <w:sz w:val="18"/>
          <w:szCs w:val="18"/>
          <w:lang w:val="tr-TR"/>
        </w:rPr>
      </w:pPr>
      <w:proofErr w:type="spellStart"/>
      <w:r w:rsidRPr="00F57E6E">
        <w:rPr>
          <w:rFonts w:ascii="Arial" w:hAnsi="Arial" w:cs="Arial"/>
          <w:sz w:val="20"/>
          <w:szCs w:val="18"/>
          <w:u w:val="single"/>
          <w:lang w:val="tr-TR"/>
        </w:rPr>
        <w:t>Sosyo</w:t>
      </w:r>
      <w:proofErr w:type="spellEnd"/>
      <w:r w:rsidRPr="00F57E6E">
        <w:rPr>
          <w:rFonts w:ascii="Arial" w:hAnsi="Arial" w:cs="Arial"/>
          <w:sz w:val="20"/>
          <w:szCs w:val="18"/>
          <w:u w:val="single"/>
          <w:lang w:val="tr-TR"/>
        </w:rPr>
        <w:t>-Ekonomik/Kültürel Katkı</w:t>
      </w:r>
      <w:r w:rsidRPr="00F57E6E">
        <w:rPr>
          <w:rFonts w:ascii="Arial" w:hAnsi="Arial" w:cs="Arial"/>
          <w:b/>
          <w:sz w:val="20"/>
          <w:szCs w:val="18"/>
          <w:u w:val="single"/>
          <w:lang w:val="tr-TR"/>
        </w:rPr>
        <w:t>:</w:t>
      </w:r>
      <w:r w:rsidRPr="00F57E6E">
        <w:rPr>
          <w:rFonts w:ascii="Arial" w:hAnsi="Arial" w:cs="Arial"/>
          <w:b/>
          <w:sz w:val="20"/>
          <w:szCs w:val="18"/>
          <w:lang w:val="tr-TR"/>
        </w:rPr>
        <w:t xml:space="preserve"> </w:t>
      </w:r>
      <w:r w:rsidRPr="00F57E6E">
        <w:rPr>
          <w:rFonts w:ascii="Arial" w:hAnsi="Arial" w:cs="Arial"/>
          <w:sz w:val="20"/>
          <w:szCs w:val="18"/>
          <w:lang w:val="tr-TR"/>
        </w:rPr>
        <w:t>Yaşam kalitesine katkı; kesintisiz ve güvenilir enerji arzı; temiz ve döngüsel ekonomi uygulamaları; sera gazı salınımının azaltılması; atık yönetiminin etkinleştirilmesi; iklim değişikliği ile uyum ve mücadeleye katkı; kaliteli ve güvenli temiz suya erişim; biyoçeşitliliğin korunması; sürdürülebilir, kaliteli ve güvenli gıdaya erişim; doğal afet yönetimi; sürdürülebilir ve akıllı ulaşım; dezavantajlı grupların toplumsal hayata katılımı; eğitim kalitesinin iyileştirilmesi; yaşam boyu öğrenme; sosyal politikalara katkı; sivil güvenlik vb. alanlarda değerlendirmeler yapılır.</w:t>
      </w:r>
    </w:p>
    <w:p w14:paraId="06C8E057" w14:textId="77777777" w:rsidR="003221C1" w:rsidRPr="00F57E6E" w:rsidRDefault="003221C1" w:rsidP="003221C1">
      <w:pPr>
        <w:ind w:left="360"/>
        <w:jc w:val="both"/>
        <w:rPr>
          <w:rFonts w:ascii="Arial" w:hAnsi="Arial" w:cs="Arial"/>
          <w:sz w:val="18"/>
          <w:szCs w:val="18"/>
          <w:lang w:val="tr-TR"/>
        </w:rPr>
      </w:pPr>
    </w:p>
    <w:tbl>
      <w:tblPr>
        <w:tblW w:w="10348" w:type="dxa"/>
        <w:tblInd w:w="108" w:type="dxa"/>
        <w:tblLayout w:type="fixed"/>
        <w:tblLook w:val="0000" w:firstRow="0" w:lastRow="0" w:firstColumn="0" w:lastColumn="0" w:noHBand="0" w:noVBand="0"/>
      </w:tblPr>
      <w:tblGrid>
        <w:gridCol w:w="10348"/>
      </w:tblGrid>
      <w:tr w:rsidR="00D10F1A" w:rsidRPr="00D10F1A" w14:paraId="68E15A8B" w14:textId="77777777" w:rsidTr="009E0AFE">
        <w:trPr>
          <w:trHeight w:val="813"/>
        </w:trPr>
        <w:tc>
          <w:tcPr>
            <w:tcW w:w="10348" w:type="dxa"/>
            <w:tcBorders>
              <w:top w:val="single" w:sz="4" w:space="0" w:color="000000"/>
              <w:left w:val="single" w:sz="4" w:space="0" w:color="000000"/>
              <w:bottom w:val="single" w:sz="4" w:space="0" w:color="000000"/>
              <w:right w:val="single" w:sz="4" w:space="0" w:color="000000"/>
            </w:tcBorders>
          </w:tcPr>
          <w:p w14:paraId="635319C8" w14:textId="77777777" w:rsidR="00D10F1A" w:rsidRPr="00D10F1A" w:rsidRDefault="00D10F1A" w:rsidP="009E0AFE">
            <w:pPr>
              <w:pStyle w:val="WW-NormalWeb1"/>
              <w:spacing w:before="0" w:after="0"/>
              <w:jc w:val="both"/>
              <w:rPr>
                <w:rFonts w:ascii="Arial" w:hAnsi="Arial" w:cs="Arial"/>
                <w:color w:val="000000"/>
                <w:sz w:val="20"/>
                <w:szCs w:val="18"/>
              </w:rPr>
            </w:pPr>
          </w:p>
          <w:p w14:paraId="061105FF" w14:textId="77777777" w:rsidR="00D10F1A" w:rsidRPr="00D10F1A" w:rsidRDefault="00D10F1A" w:rsidP="009E0AFE">
            <w:pPr>
              <w:pStyle w:val="WW-NormalWeb1"/>
              <w:spacing w:before="0" w:after="0"/>
              <w:jc w:val="both"/>
              <w:rPr>
                <w:rFonts w:ascii="Arial" w:hAnsi="Arial" w:cs="Arial"/>
                <w:color w:val="000000"/>
                <w:sz w:val="20"/>
                <w:szCs w:val="18"/>
              </w:rPr>
            </w:pPr>
          </w:p>
          <w:p w14:paraId="561FB02C" w14:textId="77777777" w:rsidR="00D10F1A" w:rsidRPr="00D10F1A" w:rsidRDefault="00D10F1A" w:rsidP="009E0AFE">
            <w:pPr>
              <w:pStyle w:val="WW-NormalWeb1"/>
              <w:spacing w:before="0" w:after="0"/>
              <w:jc w:val="both"/>
              <w:rPr>
                <w:rFonts w:ascii="Arial" w:hAnsi="Arial" w:cs="Arial"/>
                <w:color w:val="000000"/>
                <w:sz w:val="20"/>
                <w:szCs w:val="18"/>
              </w:rPr>
            </w:pPr>
          </w:p>
          <w:p w14:paraId="18B66C17" w14:textId="77777777" w:rsidR="00D10F1A" w:rsidRPr="00D10F1A" w:rsidRDefault="00D10F1A" w:rsidP="009E0AFE">
            <w:pPr>
              <w:pStyle w:val="WW-NormalWeb1"/>
              <w:spacing w:before="0" w:after="0"/>
              <w:jc w:val="both"/>
              <w:rPr>
                <w:rFonts w:ascii="Arial" w:hAnsi="Arial" w:cs="Arial"/>
                <w:color w:val="000000"/>
                <w:sz w:val="20"/>
                <w:szCs w:val="18"/>
              </w:rPr>
            </w:pPr>
          </w:p>
          <w:p w14:paraId="295D7B9C" w14:textId="77777777" w:rsidR="00D10F1A" w:rsidRPr="00D10F1A" w:rsidRDefault="00D10F1A" w:rsidP="009E0AFE">
            <w:pPr>
              <w:pStyle w:val="WW-NormalWeb1"/>
              <w:spacing w:before="0" w:after="0"/>
              <w:jc w:val="both"/>
              <w:rPr>
                <w:rFonts w:ascii="Arial" w:hAnsi="Arial" w:cs="Arial"/>
                <w:color w:val="000000"/>
                <w:sz w:val="20"/>
                <w:szCs w:val="18"/>
              </w:rPr>
            </w:pPr>
          </w:p>
          <w:p w14:paraId="025BCD91" w14:textId="77777777" w:rsidR="00D10F1A" w:rsidRPr="00D10F1A" w:rsidRDefault="00D10F1A" w:rsidP="009E0AFE">
            <w:pPr>
              <w:pStyle w:val="WW-NormalWeb1"/>
              <w:spacing w:before="0" w:after="0"/>
              <w:jc w:val="both"/>
              <w:rPr>
                <w:rFonts w:ascii="Arial" w:hAnsi="Arial" w:cs="Arial"/>
                <w:color w:val="000000"/>
                <w:sz w:val="20"/>
                <w:szCs w:val="18"/>
              </w:rPr>
            </w:pPr>
          </w:p>
          <w:p w14:paraId="16E9E881" w14:textId="77777777" w:rsidR="00D10F1A" w:rsidRPr="00D10F1A" w:rsidRDefault="00D10F1A" w:rsidP="009E0AFE">
            <w:pPr>
              <w:pStyle w:val="WW-NormalWeb1"/>
              <w:spacing w:before="0" w:after="0"/>
              <w:jc w:val="both"/>
              <w:rPr>
                <w:rFonts w:ascii="Arial" w:hAnsi="Arial" w:cs="Arial"/>
                <w:color w:val="000000"/>
                <w:sz w:val="20"/>
                <w:szCs w:val="18"/>
              </w:rPr>
            </w:pPr>
          </w:p>
          <w:p w14:paraId="26895284" w14:textId="77777777" w:rsidR="00D10F1A" w:rsidRPr="00D10F1A" w:rsidRDefault="00D10F1A" w:rsidP="009E0AFE">
            <w:pPr>
              <w:pStyle w:val="WW-NormalWeb1"/>
              <w:spacing w:before="0" w:after="0"/>
              <w:jc w:val="both"/>
              <w:rPr>
                <w:rFonts w:ascii="Arial" w:hAnsi="Arial" w:cs="Arial"/>
                <w:color w:val="000000"/>
                <w:sz w:val="20"/>
                <w:szCs w:val="18"/>
              </w:rPr>
            </w:pPr>
          </w:p>
          <w:p w14:paraId="7D2F5E87" w14:textId="77777777" w:rsidR="00D10F1A" w:rsidRPr="00D10F1A" w:rsidRDefault="00D10F1A" w:rsidP="009E0AFE">
            <w:pPr>
              <w:pStyle w:val="WW-NormalWeb1"/>
              <w:spacing w:before="0" w:after="0"/>
              <w:jc w:val="both"/>
              <w:rPr>
                <w:rFonts w:ascii="Arial" w:hAnsi="Arial" w:cs="Arial"/>
                <w:color w:val="000000"/>
                <w:sz w:val="20"/>
                <w:szCs w:val="18"/>
              </w:rPr>
            </w:pPr>
          </w:p>
          <w:p w14:paraId="1D4A5350" w14:textId="77777777" w:rsidR="00D10F1A" w:rsidRPr="00D10F1A" w:rsidRDefault="00D10F1A" w:rsidP="009E0AFE">
            <w:pPr>
              <w:pStyle w:val="WW-NormalWeb1"/>
              <w:spacing w:before="0" w:after="0"/>
              <w:jc w:val="both"/>
              <w:rPr>
                <w:rFonts w:ascii="Arial" w:hAnsi="Arial" w:cs="Arial"/>
                <w:color w:val="000000"/>
                <w:sz w:val="20"/>
                <w:szCs w:val="18"/>
              </w:rPr>
            </w:pPr>
          </w:p>
          <w:p w14:paraId="476AD7B0" w14:textId="77777777" w:rsidR="00D10F1A" w:rsidRPr="00D10F1A" w:rsidRDefault="00D10F1A" w:rsidP="009E0AFE">
            <w:pPr>
              <w:pStyle w:val="WW-NormalWeb1"/>
              <w:spacing w:before="0" w:after="0"/>
              <w:jc w:val="both"/>
              <w:rPr>
                <w:rFonts w:ascii="Arial" w:hAnsi="Arial" w:cs="Arial"/>
                <w:color w:val="000000"/>
                <w:sz w:val="20"/>
                <w:szCs w:val="18"/>
              </w:rPr>
            </w:pPr>
          </w:p>
        </w:tc>
      </w:tr>
    </w:tbl>
    <w:p w14:paraId="285B7E02" w14:textId="77777777" w:rsidR="00D10F1A" w:rsidRPr="001D2695" w:rsidRDefault="00D10F1A" w:rsidP="00D10F1A">
      <w:pPr>
        <w:pStyle w:val="WW-NormalWeb1"/>
        <w:snapToGrid w:val="0"/>
        <w:spacing w:before="0" w:after="0"/>
        <w:rPr>
          <w:rFonts w:ascii="Arial" w:hAnsi="Arial" w:cs="Arial"/>
          <w:color w:val="000000"/>
          <w:sz w:val="18"/>
          <w:szCs w:val="18"/>
        </w:rPr>
      </w:pPr>
    </w:p>
    <w:p w14:paraId="58FDE1B3" w14:textId="77777777" w:rsidR="00D10F1A" w:rsidRPr="001D2695" w:rsidRDefault="00D10F1A" w:rsidP="00D10F1A">
      <w:pPr>
        <w:pStyle w:val="WW-NormalWeb1"/>
        <w:spacing w:before="0" w:after="0"/>
        <w:rPr>
          <w:rFonts w:ascii="Arial" w:hAnsi="Arial" w:cs="Arial"/>
          <w:color w:val="000000"/>
          <w:sz w:val="18"/>
          <w:szCs w:val="18"/>
        </w:rPr>
      </w:pPr>
    </w:p>
    <w:p w14:paraId="1EC87B1A" w14:textId="77777777" w:rsidR="00D10F1A" w:rsidRPr="001D2695" w:rsidRDefault="00D10F1A" w:rsidP="00D10F1A">
      <w:pPr>
        <w:pStyle w:val="WW-NormalWeb1"/>
        <w:spacing w:before="0" w:after="0"/>
        <w:rPr>
          <w:rFonts w:ascii="Arial" w:hAnsi="Arial" w:cs="Arial"/>
          <w:color w:val="000000"/>
          <w:sz w:val="18"/>
          <w:szCs w:val="18"/>
        </w:rPr>
      </w:pPr>
    </w:p>
    <w:p w14:paraId="0C275D94" w14:textId="77777777" w:rsidR="00D10F1A" w:rsidRDefault="00D10F1A" w:rsidP="00D10F1A">
      <w:pPr>
        <w:rPr>
          <w:rFonts w:ascii="Arial" w:hAnsi="Arial" w:cs="Arial"/>
          <w:b/>
          <w:caps/>
          <w:sz w:val="20"/>
          <w:szCs w:val="18"/>
          <w:lang w:val="tr-TR"/>
        </w:rPr>
      </w:pPr>
      <w:r w:rsidRPr="006104E5">
        <w:rPr>
          <w:rFonts w:ascii="Arial" w:hAnsi="Arial" w:cs="Arial"/>
          <w:b/>
          <w:caps/>
          <w:sz w:val="20"/>
          <w:szCs w:val="18"/>
          <w:lang w:val="tr-TR"/>
        </w:rPr>
        <w:t xml:space="preserve">Çalışma Takvimi </w:t>
      </w:r>
    </w:p>
    <w:p w14:paraId="5D3DB508" w14:textId="77777777" w:rsidR="00D10F1A" w:rsidRDefault="00D10F1A" w:rsidP="00D10F1A">
      <w:pPr>
        <w:rPr>
          <w:rFonts w:ascii="Arial" w:hAnsi="Arial" w:cs="Arial"/>
          <w:i/>
          <w:sz w:val="20"/>
          <w:szCs w:val="18"/>
          <w:lang w:val="tr-TR"/>
        </w:rPr>
      </w:pPr>
      <w:r w:rsidRPr="006104E5">
        <w:rPr>
          <w:rFonts w:ascii="Arial" w:hAnsi="Arial" w:cs="Arial"/>
          <w:i/>
          <w:sz w:val="20"/>
          <w:szCs w:val="18"/>
          <w:lang w:val="tr-TR"/>
        </w:rPr>
        <w:t>Bu bölümde tez çalışmasının takvim planı ve faaliyetleri başlıklar halinde yazılmalıdır</w:t>
      </w:r>
      <w:r>
        <w:rPr>
          <w:rFonts w:ascii="Arial" w:hAnsi="Arial" w:cs="Arial"/>
          <w:i/>
          <w:sz w:val="20"/>
          <w:szCs w:val="18"/>
          <w:lang w:val="tr-TR"/>
        </w:rPr>
        <w:t>.</w:t>
      </w:r>
    </w:p>
    <w:p w14:paraId="2356CB93" w14:textId="77777777" w:rsidR="000962AE" w:rsidRPr="006104E5" w:rsidRDefault="000962AE" w:rsidP="00D10F1A">
      <w:pPr>
        <w:rPr>
          <w:rFonts w:ascii="Arial" w:hAnsi="Arial" w:cs="Arial"/>
          <w:caps/>
          <w:sz w:val="20"/>
          <w:szCs w:val="18"/>
          <w:lang w:val="tr-TR"/>
        </w:rPr>
      </w:pPr>
    </w:p>
    <w:p w14:paraId="53CC8DCF" w14:textId="77777777" w:rsidR="00D10F1A" w:rsidRPr="001D2695" w:rsidRDefault="00D10F1A" w:rsidP="00D10F1A">
      <w:pPr>
        <w:jc w:val="both"/>
        <w:rPr>
          <w:rFonts w:ascii="Trebuchet MS" w:hAnsi="Trebuchet MS"/>
          <w:i/>
          <w:sz w:val="18"/>
          <w:szCs w:val="18"/>
          <w:lang w:val="tr-TR"/>
        </w:rPr>
      </w:pPr>
    </w:p>
    <w:tbl>
      <w:tblPr>
        <w:tblpPr w:leftFromText="141" w:rightFromText="141" w:vertAnchor="text" w:horzAnchor="margin" w:tblpX="72" w:tblpY="-181"/>
        <w:tblOverlap w:val="neve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6653"/>
      </w:tblGrid>
      <w:tr w:rsidR="00D10F1A" w:rsidRPr="00353097" w14:paraId="2621BAEF" w14:textId="77777777" w:rsidTr="009E0AFE">
        <w:trPr>
          <w:trHeight w:val="554"/>
        </w:trPr>
        <w:tc>
          <w:tcPr>
            <w:tcW w:w="3085"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69691C02" w14:textId="77777777" w:rsidR="00D10F1A" w:rsidRPr="00353097" w:rsidRDefault="00D10F1A" w:rsidP="009E0AFE">
            <w:pPr>
              <w:jc w:val="center"/>
              <w:rPr>
                <w:rFonts w:ascii="Arial" w:hAnsi="Arial" w:cs="Arial"/>
                <w:b/>
                <w:sz w:val="18"/>
                <w:szCs w:val="18"/>
                <w:lang w:val="tr-TR"/>
              </w:rPr>
            </w:pPr>
            <w:r w:rsidRPr="00353097">
              <w:rPr>
                <w:rFonts w:ascii="Arial" w:hAnsi="Arial" w:cs="Arial"/>
                <w:b/>
                <w:sz w:val="18"/>
                <w:szCs w:val="18"/>
                <w:lang w:val="tr-TR"/>
              </w:rPr>
              <w:t>Tarih Aralığı</w:t>
            </w:r>
          </w:p>
        </w:tc>
        <w:tc>
          <w:tcPr>
            <w:tcW w:w="6653"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00646274" w14:textId="77777777" w:rsidR="00D10F1A" w:rsidRPr="00353097" w:rsidRDefault="00D10F1A" w:rsidP="009E0AFE">
            <w:pPr>
              <w:jc w:val="center"/>
              <w:rPr>
                <w:rFonts w:ascii="Arial" w:hAnsi="Arial" w:cs="Arial"/>
                <w:b/>
                <w:sz w:val="18"/>
                <w:szCs w:val="18"/>
                <w:lang w:val="tr-TR"/>
              </w:rPr>
            </w:pPr>
            <w:r w:rsidRPr="00353097">
              <w:rPr>
                <w:rFonts w:ascii="Arial" w:hAnsi="Arial" w:cs="Arial"/>
                <w:b/>
                <w:sz w:val="18"/>
                <w:szCs w:val="18"/>
                <w:lang w:val="tr-TR"/>
              </w:rPr>
              <w:t>Faaliyetler</w:t>
            </w:r>
          </w:p>
        </w:tc>
      </w:tr>
      <w:tr w:rsidR="00D10F1A" w:rsidRPr="00353097" w14:paraId="016E4F7A" w14:textId="77777777" w:rsidTr="009E0AFE">
        <w:trPr>
          <w:trHeight w:val="454"/>
        </w:trPr>
        <w:tc>
          <w:tcPr>
            <w:tcW w:w="3085" w:type="dxa"/>
            <w:tcBorders>
              <w:top w:val="single" w:sz="4" w:space="0" w:color="auto"/>
              <w:left w:val="single" w:sz="4" w:space="0" w:color="auto"/>
              <w:bottom w:val="single" w:sz="4" w:space="0" w:color="auto"/>
              <w:right w:val="single" w:sz="4" w:space="0" w:color="auto"/>
            </w:tcBorders>
            <w:shd w:val="clear" w:color="auto" w:fill="auto"/>
            <w:vAlign w:val="center"/>
          </w:tcPr>
          <w:p w14:paraId="770D1E8A" w14:textId="77777777" w:rsidR="00D10F1A" w:rsidRPr="00353097" w:rsidRDefault="00D10F1A" w:rsidP="009E0AFE">
            <w:pPr>
              <w:jc w:val="center"/>
              <w:rPr>
                <w:rFonts w:ascii="Arial" w:hAnsi="Arial" w:cs="Arial"/>
                <w:sz w:val="20"/>
                <w:szCs w:val="18"/>
                <w:lang w:val="tr-TR"/>
              </w:rPr>
            </w:pPr>
            <w:r w:rsidRPr="00353097">
              <w:rPr>
                <w:rFonts w:ascii="Arial" w:hAnsi="Arial" w:cs="Arial"/>
                <w:sz w:val="20"/>
                <w:szCs w:val="18"/>
                <w:lang w:val="tr-TR"/>
              </w:rPr>
              <w:t>.. /.. /</w:t>
            </w:r>
            <w:proofErr w:type="gramStart"/>
            <w:r w:rsidRPr="00353097">
              <w:rPr>
                <w:rFonts w:ascii="Arial" w:hAnsi="Arial" w:cs="Arial"/>
                <w:sz w:val="20"/>
                <w:szCs w:val="18"/>
                <w:lang w:val="tr-TR"/>
              </w:rPr>
              <w:t>20..</w:t>
            </w:r>
            <w:proofErr w:type="gramEnd"/>
            <w:r w:rsidRPr="00353097">
              <w:rPr>
                <w:rFonts w:ascii="Arial" w:hAnsi="Arial" w:cs="Arial"/>
                <w:sz w:val="20"/>
                <w:szCs w:val="18"/>
                <w:lang w:val="tr-TR"/>
              </w:rPr>
              <w:t>-.. /.. /</w:t>
            </w:r>
            <w:proofErr w:type="gramStart"/>
            <w:r w:rsidRPr="00353097">
              <w:rPr>
                <w:rFonts w:ascii="Arial" w:hAnsi="Arial" w:cs="Arial"/>
                <w:sz w:val="20"/>
                <w:szCs w:val="18"/>
                <w:lang w:val="tr-TR"/>
              </w:rPr>
              <w:t>20..</w:t>
            </w:r>
            <w:proofErr w:type="gramEnd"/>
          </w:p>
        </w:tc>
        <w:tc>
          <w:tcPr>
            <w:tcW w:w="6653" w:type="dxa"/>
            <w:tcBorders>
              <w:top w:val="single" w:sz="4" w:space="0" w:color="auto"/>
              <w:left w:val="single" w:sz="4" w:space="0" w:color="auto"/>
              <w:bottom w:val="single" w:sz="4" w:space="0" w:color="auto"/>
              <w:right w:val="single" w:sz="4" w:space="0" w:color="auto"/>
            </w:tcBorders>
            <w:shd w:val="clear" w:color="auto" w:fill="auto"/>
            <w:vAlign w:val="center"/>
          </w:tcPr>
          <w:p w14:paraId="4D5999CE" w14:textId="77777777" w:rsidR="00D10F1A" w:rsidRPr="00353097" w:rsidRDefault="00D10F1A" w:rsidP="009E0AFE">
            <w:pPr>
              <w:pStyle w:val="WW-NormalWeb1"/>
              <w:spacing w:before="0" w:after="0"/>
              <w:jc w:val="center"/>
              <w:rPr>
                <w:rFonts w:ascii="Arial" w:hAnsi="Arial" w:cs="Arial"/>
                <w:bCs/>
                <w:sz w:val="20"/>
                <w:szCs w:val="18"/>
              </w:rPr>
            </w:pPr>
          </w:p>
        </w:tc>
      </w:tr>
      <w:tr w:rsidR="00D10F1A" w:rsidRPr="00353097" w14:paraId="7AC27875" w14:textId="77777777" w:rsidTr="009E0AFE">
        <w:trPr>
          <w:trHeight w:val="454"/>
        </w:trPr>
        <w:tc>
          <w:tcPr>
            <w:tcW w:w="3085" w:type="dxa"/>
            <w:tcBorders>
              <w:top w:val="single" w:sz="4" w:space="0" w:color="auto"/>
              <w:left w:val="single" w:sz="4" w:space="0" w:color="auto"/>
              <w:bottom w:val="single" w:sz="4" w:space="0" w:color="auto"/>
              <w:right w:val="single" w:sz="4" w:space="0" w:color="auto"/>
            </w:tcBorders>
            <w:shd w:val="clear" w:color="auto" w:fill="auto"/>
            <w:vAlign w:val="center"/>
          </w:tcPr>
          <w:p w14:paraId="7FEBB469" w14:textId="77777777" w:rsidR="00D10F1A" w:rsidRPr="00353097" w:rsidRDefault="00D10F1A" w:rsidP="009E0AFE">
            <w:pPr>
              <w:jc w:val="center"/>
              <w:rPr>
                <w:rFonts w:ascii="Arial" w:hAnsi="Arial" w:cs="Arial"/>
                <w:sz w:val="20"/>
                <w:szCs w:val="18"/>
                <w:lang w:val="tr-TR"/>
              </w:rPr>
            </w:pPr>
          </w:p>
        </w:tc>
        <w:tc>
          <w:tcPr>
            <w:tcW w:w="6653" w:type="dxa"/>
            <w:tcBorders>
              <w:top w:val="single" w:sz="4" w:space="0" w:color="auto"/>
              <w:left w:val="single" w:sz="4" w:space="0" w:color="auto"/>
              <w:bottom w:val="single" w:sz="4" w:space="0" w:color="auto"/>
              <w:right w:val="single" w:sz="4" w:space="0" w:color="auto"/>
            </w:tcBorders>
            <w:shd w:val="clear" w:color="auto" w:fill="auto"/>
            <w:vAlign w:val="center"/>
          </w:tcPr>
          <w:p w14:paraId="10753016" w14:textId="77777777" w:rsidR="00D10F1A" w:rsidRPr="00353097" w:rsidRDefault="00D10F1A" w:rsidP="009E0AFE">
            <w:pPr>
              <w:pStyle w:val="WW-NormalWeb1"/>
              <w:spacing w:before="0" w:after="0"/>
              <w:jc w:val="center"/>
              <w:rPr>
                <w:rFonts w:ascii="Arial" w:hAnsi="Arial" w:cs="Arial"/>
                <w:bCs/>
                <w:sz w:val="20"/>
                <w:szCs w:val="18"/>
              </w:rPr>
            </w:pPr>
          </w:p>
        </w:tc>
      </w:tr>
      <w:tr w:rsidR="00D10F1A" w:rsidRPr="00353097" w14:paraId="2EC28105" w14:textId="77777777" w:rsidTr="009E0AFE">
        <w:trPr>
          <w:trHeight w:val="454"/>
        </w:trPr>
        <w:tc>
          <w:tcPr>
            <w:tcW w:w="3085" w:type="dxa"/>
            <w:tcBorders>
              <w:top w:val="single" w:sz="4" w:space="0" w:color="auto"/>
              <w:left w:val="single" w:sz="4" w:space="0" w:color="auto"/>
              <w:bottom w:val="single" w:sz="4" w:space="0" w:color="auto"/>
              <w:right w:val="single" w:sz="4" w:space="0" w:color="auto"/>
            </w:tcBorders>
            <w:shd w:val="clear" w:color="auto" w:fill="auto"/>
            <w:vAlign w:val="center"/>
          </w:tcPr>
          <w:p w14:paraId="119410C0" w14:textId="77777777" w:rsidR="00D10F1A" w:rsidRPr="00353097" w:rsidRDefault="00D10F1A" w:rsidP="009E0AFE">
            <w:pPr>
              <w:jc w:val="center"/>
              <w:rPr>
                <w:rFonts w:ascii="Arial" w:hAnsi="Arial" w:cs="Arial"/>
                <w:sz w:val="20"/>
                <w:szCs w:val="18"/>
                <w:lang w:val="tr-TR"/>
              </w:rPr>
            </w:pPr>
          </w:p>
        </w:tc>
        <w:tc>
          <w:tcPr>
            <w:tcW w:w="6653" w:type="dxa"/>
            <w:tcBorders>
              <w:top w:val="single" w:sz="4" w:space="0" w:color="auto"/>
              <w:left w:val="single" w:sz="4" w:space="0" w:color="auto"/>
              <w:bottom w:val="single" w:sz="4" w:space="0" w:color="auto"/>
              <w:right w:val="single" w:sz="4" w:space="0" w:color="auto"/>
            </w:tcBorders>
            <w:shd w:val="clear" w:color="auto" w:fill="auto"/>
            <w:vAlign w:val="center"/>
          </w:tcPr>
          <w:p w14:paraId="78534D1E" w14:textId="77777777" w:rsidR="00D10F1A" w:rsidRPr="00353097" w:rsidRDefault="00D10F1A" w:rsidP="009E0AFE">
            <w:pPr>
              <w:pStyle w:val="WW-NormalWeb1"/>
              <w:spacing w:before="0" w:after="0"/>
              <w:jc w:val="center"/>
              <w:rPr>
                <w:rFonts w:ascii="Arial" w:hAnsi="Arial" w:cs="Arial"/>
                <w:bCs/>
                <w:sz w:val="20"/>
                <w:szCs w:val="18"/>
              </w:rPr>
            </w:pPr>
          </w:p>
        </w:tc>
      </w:tr>
      <w:tr w:rsidR="00D10F1A" w:rsidRPr="00353097" w14:paraId="4842002B" w14:textId="77777777" w:rsidTr="009E0AFE">
        <w:trPr>
          <w:trHeight w:val="454"/>
        </w:trPr>
        <w:tc>
          <w:tcPr>
            <w:tcW w:w="3085" w:type="dxa"/>
            <w:tcBorders>
              <w:top w:val="single" w:sz="4" w:space="0" w:color="auto"/>
              <w:left w:val="single" w:sz="4" w:space="0" w:color="auto"/>
              <w:bottom w:val="single" w:sz="4" w:space="0" w:color="auto"/>
              <w:right w:val="single" w:sz="4" w:space="0" w:color="auto"/>
            </w:tcBorders>
            <w:shd w:val="clear" w:color="auto" w:fill="auto"/>
            <w:vAlign w:val="center"/>
          </w:tcPr>
          <w:p w14:paraId="76DC5FE0" w14:textId="77777777" w:rsidR="00D10F1A" w:rsidRPr="00353097" w:rsidRDefault="00D10F1A" w:rsidP="009E0AFE">
            <w:pPr>
              <w:jc w:val="center"/>
              <w:rPr>
                <w:rFonts w:ascii="Arial" w:hAnsi="Arial" w:cs="Arial"/>
                <w:sz w:val="20"/>
                <w:szCs w:val="18"/>
                <w:lang w:val="tr-TR"/>
              </w:rPr>
            </w:pPr>
          </w:p>
        </w:tc>
        <w:tc>
          <w:tcPr>
            <w:tcW w:w="6653" w:type="dxa"/>
            <w:tcBorders>
              <w:top w:val="single" w:sz="4" w:space="0" w:color="auto"/>
              <w:left w:val="single" w:sz="4" w:space="0" w:color="auto"/>
              <w:bottom w:val="single" w:sz="4" w:space="0" w:color="auto"/>
              <w:right w:val="single" w:sz="4" w:space="0" w:color="auto"/>
            </w:tcBorders>
            <w:shd w:val="clear" w:color="auto" w:fill="auto"/>
            <w:vAlign w:val="center"/>
          </w:tcPr>
          <w:p w14:paraId="7F570404" w14:textId="77777777" w:rsidR="00D10F1A" w:rsidRPr="00353097" w:rsidRDefault="00D10F1A" w:rsidP="009E0AFE">
            <w:pPr>
              <w:pStyle w:val="WW-NormalWeb1"/>
              <w:spacing w:before="0" w:after="0"/>
              <w:jc w:val="center"/>
              <w:rPr>
                <w:rFonts w:ascii="Arial" w:hAnsi="Arial" w:cs="Arial"/>
                <w:bCs/>
                <w:sz w:val="20"/>
                <w:szCs w:val="18"/>
              </w:rPr>
            </w:pPr>
          </w:p>
        </w:tc>
      </w:tr>
      <w:tr w:rsidR="00D10F1A" w:rsidRPr="00353097" w14:paraId="1838C547" w14:textId="77777777" w:rsidTr="009E0AFE">
        <w:trPr>
          <w:trHeight w:val="454"/>
        </w:trPr>
        <w:tc>
          <w:tcPr>
            <w:tcW w:w="3085" w:type="dxa"/>
            <w:tcBorders>
              <w:top w:val="single" w:sz="4" w:space="0" w:color="auto"/>
              <w:left w:val="single" w:sz="4" w:space="0" w:color="auto"/>
              <w:bottom w:val="single" w:sz="4" w:space="0" w:color="auto"/>
              <w:right w:val="single" w:sz="4" w:space="0" w:color="auto"/>
            </w:tcBorders>
            <w:shd w:val="clear" w:color="auto" w:fill="auto"/>
            <w:vAlign w:val="center"/>
          </w:tcPr>
          <w:p w14:paraId="270D4F0F" w14:textId="77777777" w:rsidR="00D10F1A" w:rsidRPr="00353097" w:rsidRDefault="00D10F1A" w:rsidP="009E0AFE">
            <w:pPr>
              <w:jc w:val="center"/>
              <w:rPr>
                <w:rFonts w:ascii="Arial" w:hAnsi="Arial" w:cs="Arial"/>
                <w:sz w:val="20"/>
                <w:szCs w:val="18"/>
                <w:lang w:val="tr-TR"/>
              </w:rPr>
            </w:pPr>
          </w:p>
        </w:tc>
        <w:tc>
          <w:tcPr>
            <w:tcW w:w="6653" w:type="dxa"/>
            <w:tcBorders>
              <w:top w:val="single" w:sz="4" w:space="0" w:color="auto"/>
              <w:left w:val="single" w:sz="4" w:space="0" w:color="auto"/>
              <w:bottom w:val="single" w:sz="4" w:space="0" w:color="auto"/>
              <w:right w:val="single" w:sz="4" w:space="0" w:color="auto"/>
            </w:tcBorders>
            <w:shd w:val="clear" w:color="auto" w:fill="auto"/>
            <w:vAlign w:val="center"/>
          </w:tcPr>
          <w:p w14:paraId="449EB955" w14:textId="77777777" w:rsidR="00D10F1A" w:rsidRPr="00353097" w:rsidRDefault="00D10F1A" w:rsidP="009E0AFE">
            <w:pPr>
              <w:pStyle w:val="WW-NormalWeb1"/>
              <w:spacing w:before="0" w:after="0"/>
              <w:jc w:val="center"/>
              <w:rPr>
                <w:rFonts w:ascii="Arial" w:hAnsi="Arial" w:cs="Arial"/>
                <w:bCs/>
                <w:sz w:val="20"/>
                <w:szCs w:val="18"/>
              </w:rPr>
            </w:pPr>
          </w:p>
        </w:tc>
      </w:tr>
      <w:tr w:rsidR="00D10F1A" w:rsidRPr="00353097" w14:paraId="1B7604C2" w14:textId="77777777" w:rsidTr="009E0AFE">
        <w:trPr>
          <w:trHeight w:val="454"/>
        </w:trPr>
        <w:tc>
          <w:tcPr>
            <w:tcW w:w="3085" w:type="dxa"/>
            <w:tcBorders>
              <w:top w:val="single" w:sz="4" w:space="0" w:color="auto"/>
              <w:left w:val="single" w:sz="4" w:space="0" w:color="auto"/>
              <w:bottom w:val="single" w:sz="4" w:space="0" w:color="auto"/>
              <w:right w:val="single" w:sz="4" w:space="0" w:color="auto"/>
            </w:tcBorders>
            <w:shd w:val="clear" w:color="auto" w:fill="auto"/>
            <w:vAlign w:val="center"/>
          </w:tcPr>
          <w:p w14:paraId="54F4EEA3" w14:textId="77777777" w:rsidR="00D10F1A" w:rsidRPr="00353097" w:rsidRDefault="00D10F1A" w:rsidP="009E0AFE">
            <w:pPr>
              <w:jc w:val="center"/>
              <w:rPr>
                <w:rFonts w:ascii="Arial" w:hAnsi="Arial" w:cs="Arial"/>
                <w:sz w:val="20"/>
                <w:szCs w:val="18"/>
                <w:lang w:val="tr-TR"/>
              </w:rPr>
            </w:pPr>
          </w:p>
        </w:tc>
        <w:tc>
          <w:tcPr>
            <w:tcW w:w="6653" w:type="dxa"/>
            <w:tcBorders>
              <w:top w:val="single" w:sz="4" w:space="0" w:color="auto"/>
              <w:left w:val="single" w:sz="4" w:space="0" w:color="auto"/>
              <w:bottom w:val="single" w:sz="4" w:space="0" w:color="auto"/>
              <w:right w:val="single" w:sz="4" w:space="0" w:color="auto"/>
            </w:tcBorders>
            <w:shd w:val="clear" w:color="auto" w:fill="auto"/>
            <w:vAlign w:val="center"/>
          </w:tcPr>
          <w:p w14:paraId="5373C5BF" w14:textId="77777777" w:rsidR="00D10F1A" w:rsidRPr="00353097" w:rsidRDefault="00D10F1A" w:rsidP="009E0AFE">
            <w:pPr>
              <w:pStyle w:val="WW-NormalWeb1"/>
              <w:spacing w:before="0" w:after="0"/>
              <w:jc w:val="center"/>
              <w:rPr>
                <w:rFonts w:ascii="Arial" w:hAnsi="Arial" w:cs="Arial"/>
                <w:bCs/>
                <w:sz w:val="20"/>
                <w:szCs w:val="18"/>
              </w:rPr>
            </w:pPr>
          </w:p>
        </w:tc>
      </w:tr>
    </w:tbl>
    <w:p w14:paraId="19A14E30" w14:textId="77777777" w:rsidR="00D10F1A" w:rsidRPr="001D2695" w:rsidRDefault="00D10F1A" w:rsidP="00D10F1A">
      <w:pPr>
        <w:pStyle w:val="WW-NormalWeb1"/>
        <w:spacing w:before="0" w:after="0"/>
        <w:rPr>
          <w:rFonts w:ascii="Arial" w:hAnsi="Arial" w:cs="Arial"/>
          <w:color w:val="000000"/>
          <w:sz w:val="18"/>
          <w:szCs w:val="18"/>
        </w:rPr>
      </w:pPr>
    </w:p>
    <w:p w14:paraId="5C413465" w14:textId="77777777" w:rsidR="00D10F1A" w:rsidRPr="001D2695" w:rsidRDefault="00D10F1A" w:rsidP="00D10F1A">
      <w:pPr>
        <w:pStyle w:val="WW-NormalWeb1"/>
        <w:spacing w:before="0" w:after="0"/>
        <w:rPr>
          <w:rFonts w:ascii="Arial" w:hAnsi="Arial" w:cs="Arial"/>
          <w:color w:val="000000"/>
          <w:sz w:val="18"/>
          <w:szCs w:val="18"/>
        </w:rPr>
      </w:pPr>
    </w:p>
    <w:p w14:paraId="4C83DFEE" w14:textId="77777777" w:rsidR="00D10F1A" w:rsidRPr="001D2695" w:rsidRDefault="00D10F1A" w:rsidP="00D10F1A">
      <w:pPr>
        <w:pStyle w:val="WW-NormalWeb1"/>
        <w:spacing w:before="0" w:after="0"/>
        <w:rPr>
          <w:rFonts w:ascii="Arial" w:hAnsi="Arial" w:cs="Arial"/>
          <w:color w:val="000000"/>
          <w:sz w:val="18"/>
          <w:szCs w:val="18"/>
        </w:rPr>
      </w:pPr>
    </w:p>
    <w:p w14:paraId="7A32941C" w14:textId="77777777" w:rsidR="00D10F1A" w:rsidRPr="001D2695" w:rsidRDefault="00D10F1A" w:rsidP="00D10F1A">
      <w:pPr>
        <w:pStyle w:val="WW-NormalWeb1"/>
        <w:spacing w:before="0" w:after="0"/>
        <w:rPr>
          <w:rFonts w:ascii="Arial" w:hAnsi="Arial" w:cs="Arial"/>
          <w:color w:val="000000"/>
          <w:sz w:val="18"/>
          <w:szCs w:val="18"/>
        </w:rPr>
      </w:pPr>
    </w:p>
    <w:p w14:paraId="0168F089" w14:textId="77777777" w:rsidR="00D10F1A" w:rsidRPr="001D2695" w:rsidRDefault="00D10F1A" w:rsidP="00D10F1A">
      <w:pPr>
        <w:pStyle w:val="WW-NormalWeb1"/>
        <w:spacing w:before="0" w:after="0"/>
        <w:rPr>
          <w:rFonts w:ascii="Arial" w:hAnsi="Arial" w:cs="Arial"/>
          <w:color w:val="000000"/>
          <w:sz w:val="18"/>
          <w:szCs w:val="18"/>
        </w:rPr>
      </w:pPr>
    </w:p>
    <w:p w14:paraId="31E05CB6" w14:textId="77777777" w:rsidR="00D10F1A" w:rsidRPr="001D2695" w:rsidRDefault="00D10F1A" w:rsidP="00D10F1A">
      <w:pPr>
        <w:pStyle w:val="WW-NormalWeb1"/>
        <w:spacing w:before="0" w:after="0"/>
        <w:rPr>
          <w:rFonts w:ascii="Arial" w:hAnsi="Arial" w:cs="Arial"/>
          <w:color w:val="000000"/>
          <w:sz w:val="18"/>
          <w:szCs w:val="18"/>
        </w:rPr>
      </w:pPr>
    </w:p>
    <w:p w14:paraId="07517AA7" w14:textId="77777777" w:rsidR="00D10F1A" w:rsidRPr="001D2695" w:rsidRDefault="00D10F1A" w:rsidP="00D10F1A">
      <w:pPr>
        <w:pStyle w:val="WW-NormalWeb1"/>
        <w:spacing w:before="0" w:after="0"/>
        <w:rPr>
          <w:rFonts w:ascii="Arial" w:hAnsi="Arial" w:cs="Arial"/>
          <w:color w:val="000000"/>
          <w:sz w:val="18"/>
          <w:szCs w:val="18"/>
        </w:rPr>
      </w:pPr>
    </w:p>
    <w:p w14:paraId="5BDB110D" w14:textId="77777777" w:rsidR="00D10F1A" w:rsidRPr="001D2695" w:rsidRDefault="00D10F1A" w:rsidP="00D10F1A">
      <w:pPr>
        <w:pStyle w:val="WW-NormalWeb1"/>
        <w:spacing w:before="0" w:after="0" w:line="480" w:lineRule="auto"/>
        <w:ind w:right="570"/>
        <w:rPr>
          <w:rFonts w:ascii="Arial" w:hAnsi="Arial" w:cs="Arial"/>
          <w:b/>
          <w:bCs/>
          <w:sz w:val="18"/>
          <w:szCs w:val="18"/>
        </w:rPr>
      </w:pPr>
    </w:p>
    <w:p w14:paraId="7E2A00A4" w14:textId="77777777" w:rsidR="00D10F1A" w:rsidRPr="0058653A" w:rsidRDefault="00D10F1A" w:rsidP="00D10F1A">
      <w:pPr>
        <w:pStyle w:val="WW-NormalWeb1"/>
        <w:spacing w:before="0" w:after="0"/>
        <w:ind w:right="570"/>
        <w:rPr>
          <w:rFonts w:ascii="Arial" w:hAnsi="Arial" w:cs="Arial"/>
          <w:b/>
          <w:bCs/>
          <w:sz w:val="20"/>
          <w:szCs w:val="18"/>
        </w:rPr>
      </w:pPr>
      <w:r w:rsidRPr="0058653A">
        <w:rPr>
          <w:rFonts w:ascii="Arial" w:hAnsi="Arial" w:cs="Arial"/>
          <w:b/>
          <w:bCs/>
          <w:sz w:val="20"/>
          <w:szCs w:val="18"/>
        </w:rPr>
        <w:t>BELİRTMEK İSTEDİĞİNİZ DİĞER KONULAR</w:t>
      </w:r>
    </w:p>
    <w:p w14:paraId="2C677EBA" w14:textId="77777777" w:rsidR="00D10F1A" w:rsidRDefault="00D10F1A" w:rsidP="00D10F1A">
      <w:pPr>
        <w:pStyle w:val="WW-NormalWeb1"/>
        <w:spacing w:before="0" w:after="0"/>
        <w:ind w:right="3"/>
        <w:rPr>
          <w:rFonts w:ascii="Arial" w:hAnsi="Arial" w:cs="Arial"/>
          <w:bCs/>
          <w:i/>
          <w:sz w:val="20"/>
          <w:szCs w:val="18"/>
        </w:rPr>
      </w:pPr>
      <w:r w:rsidRPr="0058653A">
        <w:rPr>
          <w:rFonts w:ascii="Arial" w:hAnsi="Arial" w:cs="Arial"/>
          <w:bCs/>
          <w:i/>
          <w:sz w:val="20"/>
          <w:szCs w:val="18"/>
        </w:rPr>
        <w:t xml:space="preserve">Sadece </w:t>
      </w:r>
      <w:r>
        <w:rPr>
          <w:rFonts w:ascii="Arial" w:hAnsi="Arial" w:cs="Arial"/>
          <w:bCs/>
          <w:i/>
          <w:sz w:val="20"/>
          <w:szCs w:val="18"/>
        </w:rPr>
        <w:t>tez</w:t>
      </w:r>
      <w:r w:rsidRPr="0058653A">
        <w:rPr>
          <w:rFonts w:ascii="Arial" w:hAnsi="Arial" w:cs="Arial"/>
          <w:bCs/>
          <w:i/>
          <w:sz w:val="20"/>
          <w:szCs w:val="18"/>
        </w:rPr>
        <w:t xml:space="preserve"> önerisinin değerlendirilmesine katkı sağlayabilecek bilgi veya veri (grafik, tablo vb.) eklenebilir. </w:t>
      </w:r>
    </w:p>
    <w:p w14:paraId="197575D2" w14:textId="77777777" w:rsidR="000962AE" w:rsidRPr="0058653A" w:rsidRDefault="000962AE" w:rsidP="00D10F1A">
      <w:pPr>
        <w:pStyle w:val="WW-NormalWeb1"/>
        <w:spacing w:before="0" w:after="0"/>
        <w:ind w:right="3"/>
        <w:rPr>
          <w:rFonts w:ascii="Arial" w:hAnsi="Arial" w:cs="Arial"/>
          <w:bCs/>
          <w:i/>
          <w:sz w:val="20"/>
          <w:szCs w:val="18"/>
        </w:rPr>
      </w:pPr>
    </w:p>
    <w:tbl>
      <w:tblPr>
        <w:tblW w:w="10348" w:type="dxa"/>
        <w:tblInd w:w="108" w:type="dxa"/>
        <w:tblLayout w:type="fixed"/>
        <w:tblLook w:val="0000" w:firstRow="0" w:lastRow="0" w:firstColumn="0" w:lastColumn="0" w:noHBand="0" w:noVBand="0"/>
      </w:tblPr>
      <w:tblGrid>
        <w:gridCol w:w="10348"/>
      </w:tblGrid>
      <w:tr w:rsidR="00D10F1A" w:rsidRPr="00D10F1A" w14:paraId="72FEB5BA" w14:textId="77777777" w:rsidTr="009E0AFE">
        <w:trPr>
          <w:trHeight w:val="813"/>
        </w:trPr>
        <w:tc>
          <w:tcPr>
            <w:tcW w:w="10348" w:type="dxa"/>
            <w:tcBorders>
              <w:top w:val="single" w:sz="4" w:space="0" w:color="000000"/>
              <w:left w:val="single" w:sz="4" w:space="0" w:color="000000"/>
              <w:bottom w:val="single" w:sz="4" w:space="0" w:color="000000"/>
              <w:right w:val="single" w:sz="4" w:space="0" w:color="000000"/>
            </w:tcBorders>
          </w:tcPr>
          <w:p w14:paraId="4A35C15F" w14:textId="77777777" w:rsidR="00D10F1A" w:rsidRPr="00D10F1A" w:rsidRDefault="00D10F1A" w:rsidP="009E0AFE">
            <w:pPr>
              <w:pStyle w:val="WW-NormalWeb1"/>
              <w:spacing w:before="0" w:after="0"/>
              <w:jc w:val="both"/>
              <w:rPr>
                <w:rFonts w:ascii="Arial" w:hAnsi="Arial" w:cs="Arial"/>
                <w:color w:val="000000"/>
                <w:sz w:val="20"/>
                <w:szCs w:val="18"/>
              </w:rPr>
            </w:pPr>
          </w:p>
          <w:p w14:paraId="0B482950" w14:textId="77777777" w:rsidR="00D10F1A" w:rsidRPr="00D10F1A" w:rsidRDefault="00D10F1A" w:rsidP="009E0AFE">
            <w:pPr>
              <w:pStyle w:val="WW-NormalWeb1"/>
              <w:spacing w:before="0" w:after="0"/>
              <w:jc w:val="both"/>
              <w:rPr>
                <w:rFonts w:ascii="Arial" w:hAnsi="Arial" w:cs="Arial"/>
                <w:color w:val="000000"/>
                <w:sz w:val="20"/>
                <w:szCs w:val="18"/>
              </w:rPr>
            </w:pPr>
          </w:p>
          <w:p w14:paraId="6A65A6B2" w14:textId="77777777" w:rsidR="00D10F1A" w:rsidRPr="00D10F1A" w:rsidRDefault="00D10F1A" w:rsidP="009E0AFE">
            <w:pPr>
              <w:pStyle w:val="WW-NormalWeb1"/>
              <w:spacing w:before="0" w:after="0"/>
              <w:jc w:val="both"/>
              <w:rPr>
                <w:rFonts w:ascii="Arial" w:hAnsi="Arial" w:cs="Arial"/>
                <w:color w:val="000000"/>
                <w:sz w:val="20"/>
                <w:szCs w:val="18"/>
              </w:rPr>
            </w:pPr>
          </w:p>
          <w:p w14:paraId="58B8E330" w14:textId="77777777" w:rsidR="00D10F1A" w:rsidRPr="00D10F1A" w:rsidRDefault="00D10F1A" w:rsidP="009E0AFE">
            <w:pPr>
              <w:pStyle w:val="WW-NormalWeb1"/>
              <w:spacing w:before="0" w:after="0"/>
              <w:jc w:val="both"/>
              <w:rPr>
                <w:rFonts w:ascii="Arial" w:hAnsi="Arial" w:cs="Arial"/>
                <w:color w:val="000000"/>
                <w:sz w:val="20"/>
                <w:szCs w:val="18"/>
              </w:rPr>
            </w:pPr>
          </w:p>
          <w:p w14:paraId="47F09130" w14:textId="77777777" w:rsidR="00D10F1A" w:rsidRPr="00D10F1A" w:rsidRDefault="00D10F1A" w:rsidP="009E0AFE">
            <w:pPr>
              <w:pStyle w:val="WW-NormalWeb1"/>
              <w:spacing w:before="0" w:after="0"/>
              <w:jc w:val="both"/>
              <w:rPr>
                <w:rFonts w:ascii="Arial" w:hAnsi="Arial" w:cs="Arial"/>
                <w:color w:val="000000"/>
                <w:sz w:val="20"/>
                <w:szCs w:val="18"/>
              </w:rPr>
            </w:pPr>
          </w:p>
        </w:tc>
      </w:tr>
    </w:tbl>
    <w:p w14:paraId="308E91DD" w14:textId="77777777" w:rsidR="00D10F1A" w:rsidRPr="001D2695" w:rsidRDefault="00D10F1A" w:rsidP="00D10F1A">
      <w:pPr>
        <w:pStyle w:val="WW-NormalWeb1"/>
        <w:snapToGrid w:val="0"/>
        <w:spacing w:before="0" w:after="0"/>
        <w:rPr>
          <w:rFonts w:ascii="Arial" w:hAnsi="Arial" w:cs="Arial"/>
          <w:color w:val="000000"/>
          <w:sz w:val="18"/>
          <w:szCs w:val="18"/>
        </w:rPr>
      </w:pPr>
    </w:p>
    <w:p w14:paraId="687E9756" w14:textId="77777777" w:rsidR="000962AE" w:rsidRDefault="000962AE" w:rsidP="00D10F1A">
      <w:pPr>
        <w:jc w:val="both"/>
        <w:rPr>
          <w:rFonts w:ascii="Arial" w:hAnsi="Arial" w:cs="Arial"/>
          <w:b/>
          <w:caps/>
          <w:sz w:val="20"/>
          <w:szCs w:val="18"/>
          <w:lang w:val="tr-TR"/>
        </w:rPr>
      </w:pPr>
    </w:p>
    <w:p w14:paraId="5B80A617" w14:textId="77777777" w:rsidR="00D10F1A" w:rsidRDefault="00D10F1A" w:rsidP="00D10F1A">
      <w:pPr>
        <w:jc w:val="both"/>
        <w:rPr>
          <w:rFonts w:ascii="Arial" w:hAnsi="Arial" w:cs="Arial"/>
          <w:b/>
          <w:caps/>
          <w:sz w:val="20"/>
          <w:szCs w:val="18"/>
          <w:lang w:val="tr-TR"/>
        </w:rPr>
      </w:pPr>
      <w:r w:rsidRPr="0058653A">
        <w:rPr>
          <w:rFonts w:ascii="Arial" w:hAnsi="Arial" w:cs="Arial"/>
          <w:b/>
          <w:caps/>
          <w:sz w:val="20"/>
          <w:szCs w:val="18"/>
          <w:lang w:val="tr-TR"/>
        </w:rPr>
        <w:t>Kaynaklar</w:t>
      </w:r>
    </w:p>
    <w:p w14:paraId="7170B71D" w14:textId="77777777" w:rsidR="00D10F1A" w:rsidRDefault="00D10F1A" w:rsidP="00D10F1A">
      <w:pPr>
        <w:jc w:val="both"/>
        <w:rPr>
          <w:rFonts w:ascii="Arial" w:hAnsi="Arial" w:cs="Arial"/>
          <w:bCs/>
          <w:sz w:val="20"/>
          <w:lang w:val="tr-TR"/>
        </w:rPr>
      </w:pPr>
      <w:r w:rsidRPr="00F57E6E">
        <w:rPr>
          <w:rFonts w:ascii="Arial" w:hAnsi="Arial" w:cs="Arial"/>
          <w:i/>
          <w:sz w:val="20"/>
          <w:lang w:val="tr-TR"/>
        </w:rPr>
        <w:t xml:space="preserve">Tez önerisinin hazırlanmasında yararlanılan kaynaklar </w:t>
      </w:r>
      <w:hyperlink r:id="rId8" w:history="1">
        <w:r w:rsidRPr="00F57E6E">
          <w:rPr>
            <w:rStyle w:val="Kpr"/>
            <w:rFonts w:ascii="Arial" w:hAnsi="Arial" w:cs="Arial"/>
            <w:sz w:val="20"/>
          </w:rPr>
          <w:t>https://tubitak.gov.tr/tr/duyuru/bibliyografik-verilerin-duzenlenmesi</w:t>
        </w:r>
      </w:hyperlink>
      <w:r w:rsidRPr="00F57E6E">
        <w:rPr>
          <w:rFonts w:ascii="Arial" w:hAnsi="Arial" w:cs="Arial"/>
          <w:sz w:val="20"/>
        </w:rPr>
        <w:t xml:space="preserve"> </w:t>
      </w:r>
      <w:r w:rsidRPr="00F57E6E">
        <w:rPr>
          <w:rFonts w:ascii="Arial" w:hAnsi="Arial" w:cs="Arial"/>
          <w:bCs/>
          <w:sz w:val="20"/>
          <w:lang w:val="tr-TR"/>
        </w:rPr>
        <w:t xml:space="preserve"> </w:t>
      </w:r>
      <w:r w:rsidRPr="00F57E6E">
        <w:rPr>
          <w:rFonts w:ascii="Arial" w:hAnsi="Arial" w:cs="Arial"/>
          <w:bCs/>
          <w:i/>
          <w:sz w:val="20"/>
          <w:lang w:val="tr-TR"/>
        </w:rPr>
        <w:t>sayfasındaki açıklamalara uygun olarak</w:t>
      </w:r>
      <w:r w:rsidRPr="00F57E6E">
        <w:rPr>
          <w:rFonts w:ascii="Arial" w:hAnsi="Arial" w:cs="Arial"/>
          <w:i/>
          <w:sz w:val="20"/>
          <w:lang w:val="tr-TR"/>
        </w:rPr>
        <w:t xml:space="preserve"> yazılmalıdır</w:t>
      </w:r>
      <w:r w:rsidRPr="00F57E6E">
        <w:rPr>
          <w:rFonts w:ascii="Arial" w:hAnsi="Arial" w:cs="Arial"/>
          <w:bCs/>
          <w:sz w:val="20"/>
          <w:lang w:val="tr-TR"/>
        </w:rPr>
        <w:t>.</w:t>
      </w:r>
    </w:p>
    <w:p w14:paraId="0C2DCFEB" w14:textId="77777777" w:rsidR="003221C1" w:rsidRPr="00F57E6E" w:rsidRDefault="003221C1" w:rsidP="00D10F1A">
      <w:pPr>
        <w:jc w:val="both"/>
        <w:rPr>
          <w:rFonts w:ascii="Arial" w:hAnsi="Arial" w:cs="Arial"/>
          <w:i/>
          <w:sz w:val="20"/>
          <w:lang w:val="tr-TR"/>
        </w:rPr>
      </w:pPr>
    </w:p>
    <w:tbl>
      <w:tblPr>
        <w:tblW w:w="97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700"/>
      </w:tblGrid>
      <w:tr w:rsidR="00D10F1A" w:rsidRPr="00D10F1A" w14:paraId="3E178D42" w14:textId="77777777" w:rsidTr="009E0AFE">
        <w:trPr>
          <w:jc w:val="center"/>
        </w:trPr>
        <w:tc>
          <w:tcPr>
            <w:tcW w:w="9700" w:type="dxa"/>
          </w:tcPr>
          <w:p w14:paraId="548E31ED" w14:textId="77777777" w:rsidR="00D10F1A" w:rsidRPr="00D10F1A" w:rsidRDefault="00D10F1A" w:rsidP="009E0AFE">
            <w:pPr>
              <w:jc w:val="both"/>
              <w:rPr>
                <w:rFonts w:ascii="Arial" w:hAnsi="Arial" w:cs="Arial"/>
                <w:sz w:val="20"/>
                <w:szCs w:val="18"/>
                <w:lang w:val="tr-TR"/>
              </w:rPr>
            </w:pPr>
          </w:p>
          <w:p w14:paraId="6E1E3CD8" w14:textId="77777777" w:rsidR="00D10F1A" w:rsidRPr="00D10F1A" w:rsidRDefault="00D10F1A" w:rsidP="009E0AFE">
            <w:pPr>
              <w:jc w:val="both"/>
              <w:rPr>
                <w:rFonts w:ascii="Arial" w:hAnsi="Arial" w:cs="Arial"/>
                <w:sz w:val="20"/>
                <w:szCs w:val="18"/>
                <w:lang w:val="tr-TR"/>
              </w:rPr>
            </w:pPr>
          </w:p>
          <w:p w14:paraId="19110BF4" w14:textId="77777777" w:rsidR="00D10F1A" w:rsidRPr="00D10F1A" w:rsidRDefault="00D10F1A" w:rsidP="009E0AFE">
            <w:pPr>
              <w:jc w:val="both"/>
              <w:rPr>
                <w:rFonts w:ascii="Arial" w:hAnsi="Arial" w:cs="Arial"/>
                <w:sz w:val="20"/>
                <w:szCs w:val="18"/>
                <w:lang w:val="tr-TR"/>
              </w:rPr>
            </w:pPr>
          </w:p>
          <w:p w14:paraId="3E044F41" w14:textId="77777777" w:rsidR="00D10F1A" w:rsidRPr="00D10F1A" w:rsidRDefault="00D10F1A" w:rsidP="009E0AFE">
            <w:pPr>
              <w:jc w:val="both"/>
              <w:rPr>
                <w:rFonts w:ascii="Arial" w:hAnsi="Arial" w:cs="Arial"/>
                <w:sz w:val="20"/>
                <w:szCs w:val="18"/>
                <w:lang w:val="tr-TR"/>
              </w:rPr>
            </w:pPr>
          </w:p>
          <w:p w14:paraId="4661529F" w14:textId="77777777" w:rsidR="00D10F1A" w:rsidRPr="00D10F1A" w:rsidRDefault="00D10F1A" w:rsidP="009E0AFE">
            <w:pPr>
              <w:jc w:val="both"/>
              <w:rPr>
                <w:rFonts w:ascii="Arial" w:hAnsi="Arial" w:cs="Arial"/>
                <w:sz w:val="20"/>
                <w:szCs w:val="18"/>
                <w:lang w:val="tr-TR"/>
              </w:rPr>
            </w:pPr>
          </w:p>
          <w:p w14:paraId="1EAB67B8" w14:textId="77777777" w:rsidR="00D10F1A" w:rsidRPr="00D10F1A" w:rsidRDefault="00D10F1A" w:rsidP="009E0AFE">
            <w:pPr>
              <w:jc w:val="both"/>
              <w:rPr>
                <w:rFonts w:ascii="Arial" w:hAnsi="Arial" w:cs="Arial"/>
                <w:sz w:val="20"/>
                <w:szCs w:val="18"/>
                <w:lang w:val="tr-TR"/>
              </w:rPr>
            </w:pPr>
          </w:p>
          <w:p w14:paraId="30B6BC09" w14:textId="77777777" w:rsidR="00D10F1A" w:rsidRPr="00D10F1A" w:rsidRDefault="00D10F1A" w:rsidP="009E0AFE">
            <w:pPr>
              <w:jc w:val="both"/>
              <w:rPr>
                <w:rFonts w:ascii="Arial" w:hAnsi="Arial" w:cs="Arial"/>
                <w:sz w:val="20"/>
                <w:szCs w:val="18"/>
                <w:lang w:val="tr-TR"/>
              </w:rPr>
            </w:pPr>
          </w:p>
          <w:p w14:paraId="6D5875F7" w14:textId="77777777" w:rsidR="00D10F1A" w:rsidRPr="00D10F1A" w:rsidRDefault="00D10F1A" w:rsidP="009E0AFE">
            <w:pPr>
              <w:jc w:val="both"/>
              <w:rPr>
                <w:rFonts w:ascii="Arial" w:hAnsi="Arial" w:cs="Arial"/>
                <w:caps/>
                <w:sz w:val="20"/>
                <w:szCs w:val="18"/>
                <w:lang w:val="tr-TR"/>
              </w:rPr>
            </w:pPr>
          </w:p>
          <w:p w14:paraId="75B2769E" w14:textId="77777777" w:rsidR="00D10F1A" w:rsidRPr="00D10F1A" w:rsidRDefault="00D10F1A" w:rsidP="009E0AFE">
            <w:pPr>
              <w:jc w:val="both"/>
              <w:rPr>
                <w:rFonts w:ascii="Arial" w:hAnsi="Arial" w:cs="Arial"/>
                <w:caps/>
                <w:sz w:val="20"/>
                <w:szCs w:val="18"/>
                <w:lang w:val="tr-TR"/>
              </w:rPr>
            </w:pPr>
          </w:p>
          <w:p w14:paraId="5A7D8F32" w14:textId="77777777" w:rsidR="00D10F1A" w:rsidRPr="00D10F1A" w:rsidRDefault="00D10F1A" w:rsidP="009E0AFE">
            <w:pPr>
              <w:jc w:val="both"/>
              <w:rPr>
                <w:rFonts w:ascii="Arial" w:hAnsi="Arial" w:cs="Arial"/>
                <w:caps/>
                <w:sz w:val="20"/>
                <w:szCs w:val="18"/>
                <w:lang w:val="tr-TR"/>
              </w:rPr>
            </w:pPr>
          </w:p>
          <w:p w14:paraId="1DEB5E7D" w14:textId="77777777" w:rsidR="00D10F1A" w:rsidRPr="00D10F1A" w:rsidRDefault="00D10F1A" w:rsidP="009E0AFE">
            <w:pPr>
              <w:jc w:val="both"/>
              <w:rPr>
                <w:rFonts w:ascii="Arial" w:hAnsi="Arial" w:cs="Arial"/>
                <w:caps/>
                <w:sz w:val="20"/>
                <w:szCs w:val="18"/>
                <w:lang w:val="tr-TR"/>
              </w:rPr>
            </w:pPr>
          </w:p>
          <w:p w14:paraId="69949568" w14:textId="77777777" w:rsidR="00D10F1A" w:rsidRPr="00D10F1A" w:rsidRDefault="00D10F1A" w:rsidP="009E0AFE">
            <w:pPr>
              <w:jc w:val="both"/>
              <w:rPr>
                <w:rFonts w:ascii="Arial" w:hAnsi="Arial" w:cs="Arial"/>
                <w:caps/>
                <w:sz w:val="20"/>
                <w:szCs w:val="18"/>
                <w:lang w:val="tr-TR"/>
              </w:rPr>
            </w:pPr>
          </w:p>
          <w:p w14:paraId="0434B93C" w14:textId="77777777" w:rsidR="00D10F1A" w:rsidRPr="00D10F1A" w:rsidRDefault="00D10F1A" w:rsidP="009E0AFE">
            <w:pPr>
              <w:jc w:val="both"/>
              <w:rPr>
                <w:rFonts w:ascii="Arial" w:hAnsi="Arial" w:cs="Arial"/>
                <w:caps/>
                <w:sz w:val="20"/>
                <w:szCs w:val="18"/>
                <w:lang w:val="tr-TR"/>
              </w:rPr>
            </w:pPr>
          </w:p>
          <w:p w14:paraId="75B2EF56" w14:textId="77777777" w:rsidR="00D10F1A" w:rsidRPr="00D10F1A" w:rsidRDefault="00D10F1A" w:rsidP="009E0AFE">
            <w:pPr>
              <w:jc w:val="both"/>
              <w:rPr>
                <w:rFonts w:ascii="Arial" w:hAnsi="Arial" w:cs="Arial"/>
                <w:caps/>
                <w:sz w:val="20"/>
                <w:szCs w:val="18"/>
                <w:lang w:val="tr-TR"/>
              </w:rPr>
            </w:pPr>
          </w:p>
          <w:p w14:paraId="6C94AD73" w14:textId="77777777" w:rsidR="00D10F1A" w:rsidRPr="00D10F1A" w:rsidRDefault="00D10F1A" w:rsidP="009E0AFE">
            <w:pPr>
              <w:jc w:val="both"/>
              <w:rPr>
                <w:rFonts w:ascii="Arial" w:hAnsi="Arial" w:cs="Arial"/>
                <w:caps/>
                <w:sz w:val="20"/>
                <w:szCs w:val="18"/>
                <w:lang w:val="tr-TR"/>
              </w:rPr>
            </w:pPr>
          </w:p>
          <w:p w14:paraId="1ECF14AF" w14:textId="77777777" w:rsidR="00D10F1A" w:rsidRPr="00D10F1A" w:rsidRDefault="00D10F1A" w:rsidP="009E0AFE">
            <w:pPr>
              <w:jc w:val="both"/>
              <w:rPr>
                <w:rFonts w:ascii="Arial" w:hAnsi="Arial" w:cs="Arial"/>
                <w:caps/>
                <w:sz w:val="20"/>
                <w:szCs w:val="18"/>
                <w:lang w:val="tr-TR"/>
              </w:rPr>
            </w:pPr>
          </w:p>
          <w:p w14:paraId="09593374" w14:textId="77777777" w:rsidR="00D10F1A" w:rsidRPr="00D10F1A" w:rsidRDefault="00D10F1A" w:rsidP="009E0AFE">
            <w:pPr>
              <w:jc w:val="both"/>
              <w:rPr>
                <w:rFonts w:ascii="Arial" w:hAnsi="Arial" w:cs="Arial"/>
                <w:caps/>
                <w:sz w:val="20"/>
                <w:szCs w:val="18"/>
                <w:lang w:val="tr-TR"/>
              </w:rPr>
            </w:pPr>
          </w:p>
        </w:tc>
      </w:tr>
    </w:tbl>
    <w:p w14:paraId="2892E595" w14:textId="77777777" w:rsidR="00D10F1A" w:rsidRPr="001D2695" w:rsidRDefault="00D10F1A" w:rsidP="00D10F1A">
      <w:pPr>
        <w:jc w:val="both"/>
        <w:rPr>
          <w:rFonts w:ascii="Arial" w:hAnsi="Arial" w:cs="Arial"/>
          <w:b/>
          <w:sz w:val="18"/>
          <w:szCs w:val="18"/>
          <w:lang w:val="tr-TR"/>
        </w:rPr>
      </w:pPr>
    </w:p>
    <w:p w14:paraId="267E5F58" w14:textId="77777777" w:rsidR="00D10F1A" w:rsidRPr="001D2695" w:rsidRDefault="00D10F1A" w:rsidP="00D10F1A">
      <w:pPr>
        <w:jc w:val="both"/>
        <w:rPr>
          <w:rFonts w:ascii="Arial" w:hAnsi="Arial" w:cs="Arial"/>
          <w:b/>
          <w:sz w:val="18"/>
          <w:szCs w:val="18"/>
          <w:lang w:val="tr-TR"/>
        </w:rPr>
      </w:pPr>
    </w:p>
    <w:p w14:paraId="591C811E" w14:textId="77777777" w:rsidR="00D10F1A" w:rsidRPr="001D2695" w:rsidRDefault="00D10F1A" w:rsidP="00D10F1A">
      <w:pPr>
        <w:jc w:val="both"/>
        <w:rPr>
          <w:rFonts w:ascii="Arial" w:hAnsi="Arial" w:cs="Arial"/>
          <w:b/>
          <w:sz w:val="18"/>
          <w:szCs w:val="18"/>
          <w:lang w:val="tr-TR"/>
        </w:rPr>
      </w:pPr>
    </w:p>
    <w:p w14:paraId="3592470C" w14:textId="77777777" w:rsidR="00D10F1A" w:rsidRPr="001D2695" w:rsidRDefault="00D10F1A" w:rsidP="00D10F1A">
      <w:pPr>
        <w:jc w:val="both"/>
        <w:rPr>
          <w:rFonts w:ascii="Arial" w:hAnsi="Arial" w:cs="Arial"/>
          <w:b/>
          <w:sz w:val="18"/>
          <w:szCs w:val="18"/>
          <w:lang w:val="tr-TR"/>
        </w:rPr>
      </w:pPr>
    </w:p>
    <w:p w14:paraId="47BC6775" w14:textId="77777777" w:rsidR="00D10F1A" w:rsidRPr="001D2695" w:rsidRDefault="00D10F1A" w:rsidP="00D10F1A">
      <w:pPr>
        <w:jc w:val="both"/>
        <w:rPr>
          <w:rFonts w:ascii="Arial" w:hAnsi="Arial" w:cs="Arial"/>
          <w:b/>
          <w:sz w:val="18"/>
          <w:szCs w:val="18"/>
          <w:lang w:val="tr-TR"/>
        </w:rPr>
      </w:pPr>
    </w:p>
    <w:p w14:paraId="21D9D404" w14:textId="77777777" w:rsidR="00D10F1A" w:rsidRPr="001D2695" w:rsidRDefault="00D10F1A" w:rsidP="00D10F1A">
      <w:pPr>
        <w:jc w:val="both"/>
        <w:rPr>
          <w:rFonts w:ascii="Arial" w:hAnsi="Arial" w:cs="Arial"/>
          <w:b/>
          <w:sz w:val="18"/>
          <w:szCs w:val="18"/>
          <w:lang w:val="tr-TR"/>
        </w:rPr>
      </w:pPr>
    </w:p>
    <w:p w14:paraId="3CA74F22" w14:textId="77777777" w:rsidR="00D10F1A" w:rsidRPr="0058653A" w:rsidRDefault="00D10F1A" w:rsidP="00D10F1A">
      <w:pPr>
        <w:jc w:val="both"/>
        <w:rPr>
          <w:rFonts w:ascii="Arial" w:hAnsi="Arial" w:cs="Arial"/>
          <w:b/>
          <w:sz w:val="20"/>
          <w:szCs w:val="18"/>
          <w:lang w:val="tr-TR"/>
        </w:rPr>
      </w:pPr>
      <w:r w:rsidRPr="0058653A">
        <w:rPr>
          <w:rFonts w:ascii="Arial" w:hAnsi="Arial" w:cs="Arial"/>
          <w:b/>
          <w:sz w:val="20"/>
          <w:szCs w:val="18"/>
          <w:lang w:val="tr-TR"/>
        </w:rPr>
        <w:t xml:space="preserve">EKLER: </w:t>
      </w:r>
    </w:p>
    <w:p w14:paraId="79938F3C" w14:textId="77777777" w:rsidR="00D10F1A" w:rsidRPr="0058653A" w:rsidRDefault="00D10F1A" w:rsidP="00D10F1A">
      <w:pPr>
        <w:jc w:val="both"/>
        <w:rPr>
          <w:rFonts w:ascii="Arial" w:hAnsi="Arial" w:cs="Arial"/>
          <w:sz w:val="20"/>
          <w:szCs w:val="18"/>
          <w:lang w:val="tr-TR"/>
        </w:rPr>
      </w:pPr>
    </w:p>
    <w:p w14:paraId="2CEAE05E" w14:textId="77777777" w:rsidR="00D10F1A" w:rsidRDefault="00D10F1A" w:rsidP="00D10F1A">
      <w:pPr>
        <w:pStyle w:val="ListeParagraf"/>
        <w:numPr>
          <w:ilvl w:val="0"/>
          <w:numId w:val="48"/>
        </w:numPr>
        <w:jc w:val="both"/>
        <w:rPr>
          <w:rFonts w:ascii="Arial" w:hAnsi="Arial" w:cs="Arial"/>
          <w:sz w:val="20"/>
          <w:szCs w:val="18"/>
          <w:lang w:val="tr-TR"/>
        </w:rPr>
      </w:pPr>
      <w:r w:rsidRPr="0058653A">
        <w:rPr>
          <w:rFonts w:ascii="Arial" w:hAnsi="Arial" w:cs="Arial"/>
          <w:sz w:val="20"/>
          <w:szCs w:val="18"/>
          <w:lang w:val="tr-TR"/>
        </w:rPr>
        <w:t xml:space="preserve">Enstitü tarafından onaylı tez önerisi kabul tutanağı (Enstitü tarafından hazırlanmış, tez başlığı ve tez kabul tarihini gösteren imzalı-mühürlü ya da çevrimiçi sistemler tarafından üretilmiş doğrulanabilir belge) </w:t>
      </w:r>
    </w:p>
    <w:p w14:paraId="49AE3B75" w14:textId="77777777" w:rsidR="00D10F1A" w:rsidRDefault="00D10F1A" w:rsidP="00D10F1A">
      <w:pPr>
        <w:pStyle w:val="ListeParagraf"/>
        <w:ind w:left="720"/>
        <w:jc w:val="both"/>
        <w:rPr>
          <w:rFonts w:ascii="Arial" w:hAnsi="Arial" w:cs="Arial"/>
          <w:sz w:val="20"/>
          <w:szCs w:val="18"/>
          <w:lang w:val="tr-TR"/>
        </w:rPr>
      </w:pPr>
    </w:p>
    <w:p w14:paraId="3C2BD205" w14:textId="77777777" w:rsidR="00D10F1A" w:rsidRPr="0058653A" w:rsidRDefault="00D10F1A" w:rsidP="00D10F1A">
      <w:pPr>
        <w:pStyle w:val="ListeParagraf"/>
        <w:numPr>
          <w:ilvl w:val="0"/>
          <w:numId w:val="48"/>
        </w:numPr>
        <w:jc w:val="both"/>
        <w:rPr>
          <w:rFonts w:ascii="Arial" w:hAnsi="Arial" w:cs="Arial"/>
          <w:sz w:val="20"/>
          <w:szCs w:val="18"/>
          <w:lang w:val="tr-TR"/>
        </w:rPr>
      </w:pPr>
      <w:r w:rsidRPr="0058653A">
        <w:rPr>
          <w:rFonts w:ascii="Arial" w:hAnsi="Arial" w:cs="Arial"/>
          <w:sz w:val="20"/>
          <w:szCs w:val="18"/>
          <w:lang w:val="tr-TR"/>
        </w:rPr>
        <w:t>Araştırmacı Bilgi Sisteminden (ARBİS) indirilecek özgeçmiş</w:t>
      </w:r>
    </w:p>
    <w:p w14:paraId="7824CD79" w14:textId="77777777" w:rsidR="00D10F1A" w:rsidRPr="0058653A" w:rsidRDefault="00D10F1A" w:rsidP="00D10F1A">
      <w:pPr>
        <w:pStyle w:val="WW-NormalWeb1"/>
        <w:spacing w:before="0" w:after="0"/>
        <w:jc w:val="both"/>
        <w:rPr>
          <w:rFonts w:ascii="Arial" w:hAnsi="Arial" w:cs="Arial"/>
          <w:b/>
          <w:bCs/>
          <w:sz w:val="20"/>
          <w:szCs w:val="18"/>
        </w:rPr>
      </w:pPr>
    </w:p>
    <w:p w14:paraId="36EB9BFC" w14:textId="77777777" w:rsidR="00D10F1A" w:rsidRPr="001D2695" w:rsidRDefault="00D10F1A" w:rsidP="00D10F1A">
      <w:pPr>
        <w:pStyle w:val="WW-NormalWeb1"/>
        <w:spacing w:before="0" w:after="0"/>
        <w:jc w:val="both"/>
        <w:rPr>
          <w:rFonts w:ascii="Arial" w:hAnsi="Arial" w:cs="Arial"/>
          <w:b/>
          <w:bCs/>
          <w:sz w:val="18"/>
          <w:szCs w:val="18"/>
        </w:rPr>
      </w:pPr>
    </w:p>
    <w:p w14:paraId="07CBE44C" w14:textId="77777777" w:rsidR="00D10F1A" w:rsidRPr="001D2695" w:rsidRDefault="00D10F1A" w:rsidP="00D10F1A">
      <w:pPr>
        <w:pStyle w:val="WW-NormalWeb1"/>
        <w:spacing w:before="0" w:after="0"/>
        <w:jc w:val="both"/>
        <w:rPr>
          <w:rFonts w:ascii="Arial" w:hAnsi="Arial" w:cs="Arial"/>
          <w:b/>
          <w:bCs/>
          <w:sz w:val="18"/>
          <w:szCs w:val="18"/>
        </w:rPr>
      </w:pPr>
    </w:p>
    <w:p w14:paraId="3401F19B" w14:textId="77777777" w:rsidR="00D10F1A" w:rsidRPr="001D2695" w:rsidRDefault="00D10F1A" w:rsidP="00D10F1A">
      <w:pPr>
        <w:widowControl/>
        <w:suppressAutoHyphens w:val="0"/>
        <w:spacing w:after="200" w:line="276" w:lineRule="auto"/>
        <w:jc w:val="both"/>
        <w:rPr>
          <w:rFonts w:ascii="Arial" w:hAnsi="Arial" w:cs="Arial"/>
          <w:b/>
          <w:bCs/>
          <w:sz w:val="18"/>
          <w:szCs w:val="18"/>
          <w:lang w:val="tr-TR"/>
        </w:rPr>
      </w:pPr>
    </w:p>
    <w:p w14:paraId="499E916A" w14:textId="77777777" w:rsidR="001E58E2" w:rsidRPr="001D2695" w:rsidRDefault="001E58E2" w:rsidP="001E58E2">
      <w:pPr>
        <w:jc w:val="both"/>
        <w:rPr>
          <w:rFonts w:ascii="Arial" w:hAnsi="Arial" w:cs="Arial"/>
          <w:lang w:val="tr-TR"/>
        </w:rPr>
      </w:pPr>
    </w:p>
    <w:p w14:paraId="633D5BA2" w14:textId="77777777" w:rsidR="001E58E2" w:rsidRPr="001D2695" w:rsidRDefault="001E58E2" w:rsidP="001E58E2">
      <w:pPr>
        <w:jc w:val="both"/>
        <w:rPr>
          <w:rFonts w:ascii="Arial" w:hAnsi="Arial" w:cs="Arial"/>
          <w:lang w:val="tr-TR"/>
        </w:rPr>
      </w:pPr>
    </w:p>
    <w:p w14:paraId="43F144AC" w14:textId="77777777" w:rsidR="001E58E2" w:rsidRPr="001D2695" w:rsidRDefault="001E58E2" w:rsidP="001E58E2">
      <w:pPr>
        <w:jc w:val="both"/>
        <w:rPr>
          <w:rFonts w:ascii="Arial" w:hAnsi="Arial" w:cs="Arial"/>
          <w:lang w:val="tr-TR"/>
        </w:rPr>
      </w:pPr>
    </w:p>
    <w:p w14:paraId="19E446C4" w14:textId="77777777" w:rsidR="001E58E2" w:rsidRPr="001D2695" w:rsidRDefault="001E58E2" w:rsidP="00711AFF">
      <w:pPr>
        <w:pStyle w:val="WW-NormalWeb1"/>
        <w:spacing w:before="0" w:after="0"/>
        <w:jc w:val="both"/>
        <w:rPr>
          <w:rFonts w:ascii="Arial" w:hAnsi="Arial" w:cs="Arial"/>
          <w:b/>
          <w:bCs/>
          <w:color w:val="FF0000"/>
          <w:sz w:val="16"/>
          <w:szCs w:val="16"/>
        </w:rPr>
      </w:pPr>
    </w:p>
    <w:p w14:paraId="657B7D3B" w14:textId="77777777" w:rsidR="001E58E2" w:rsidRPr="001D2695" w:rsidRDefault="001E58E2" w:rsidP="00711AFF">
      <w:pPr>
        <w:pStyle w:val="WW-NormalWeb1"/>
        <w:spacing w:before="0" w:after="0"/>
        <w:jc w:val="both"/>
        <w:rPr>
          <w:rFonts w:ascii="Arial" w:hAnsi="Arial" w:cs="Arial"/>
          <w:b/>
          <w:bCs/>
          <w:color w:val="FF0000"/>
          <w:sz w:val="16"/>
          <w:szCs w:val="16"/>
        </w:rPr>
      </w:pPr>
    </w:p>
    <w:p w14:paraId="4D802AD5" w14:textId="77777777" w:rsidR="001E58E2" w:rsidRPr="001D2695" w:rsidRDefault="001E58E2" w:rsidP="00711AFF">
      <w:pPr>
        <w:pStyle w:val="WW-NormalWeb1"/>
        <w:spacing w:before="0" w:after="0"/>
        <w:jc w:val="both"/>
        <w:rPr>
          <w:rFonts w:ascii="Arial" w:hAnsi="Arial" w:cs="Arial"/>
          <w:b/>
          <w:bCs/>
          <w:color w:val="FF0000"/>
          <w:sz w:val="16"/>
          <w:szCs w:val="16"/>
        </w:rPr>
      </w:pPr>
    </w:p>
    <w:p w14:paraId="48F80485" w14:textId="77777777" w:rsidR="001E58E2" w:rsidRPr="001D2695" w:rsidRDefault="001E58E2" w:rsidP="00711AFF">
      <w:pPr>
        <w:pStyle w:val="WW-NormalWeb1"/>
        <w:spacing w:before="0" w:after="0"/>
        <w:jc w:val="both"/>
        <w:rPr>
          <w:rFonts w:ascii="Arial" w:hAnsi="Arial" w:cs="Arial"/>
          <w:b/>
          <w:bCs/>
          <w:color w:val="FF0000"/>
          <w:sz w:val="16"/>
          <w:szCs w:val="16"/>
        </w:rPr>
      </w:pPr>
    </w:p>
    <w:p w14:paraId="6DD245AB" w14:textId="77777777" w:rsidR="001E58E2" w:rsidRPr="001D2695" w:rsidRDefault="001E58E2" w:rsidP="00711AFF">
      <w:pPr>
        <w:pStyle w:val="WW-NormalWeb1"/>
        <w:spacing w:before="0" w:after="0"/>
        <w:jc w:val="both"/>
        <w:rPr>
          <w:rFonts w:ascii="Arial" w:hAnsi="Arial" w:cs="Arial"/>
          <w:b/>
          <w:bCs/>
          <w:color w:val="FF0000"/>
          <w:sz w:val="16"/>
          <w:szCs w:val="16"/>
        </w:rPr>
      </w:pPr>
    </w:p>
    <w:p w14:paraId="36C7ABC8" w14:textId="77777777" w:rsidR="001E58E2" w:rsidRPr="001D2695" w:rsidRDefault="001E58E2" w:rsidP="00711AFF">
      <w:pPr>
        <w:pStyle w:val="WW-NormalWeb1"/>
        <w:spacing w:before="0" w:after="0"/>
        <w:jc w:val="both"/>
        <w:rPr>
          <w:rFonts w:ascii="Arial" w:hAnsi="Arial" w:cs="Arial"/>
          <w:b/>
          <w:bCs/>
          <w:color w:val="FF0000"/>
          <w:sz w:val="16"/>
          <w:szCs w:val="16"/>
        </w:rPr>
      </w:pPr>
    </w:p>
    <w:p w14:paraId="2515D879" w14:textId="77777777" w:rsidR="001E58E2" w:rsidRPr="001D2695" w:rsidRDefault="001E58E2" w:rsidP="00711AFF">
      <w:pPr>
        <w:pStyle w:val="WW-NormalWeb1"/>
        <w:spacing w:before="0" w:after="0"/>
        <w:jc w:val="both"/>
        <w:rPr>
          <w:rFonts w:ascii="Arial" w:hAnsi="Arial" w:cs="Arial"/>
          <w:b/>
          <w:bCs/>
          <w:color w:val="FF0000"/>
          <w:sz w:val="16"/>
          <w:szCs w:val="16"/>
        </w:rPr>
      </w:pPr>
    </w:p>
    <w:p w14:paraId="521E5201" w14:textId="77777777" w:rsidR="001E58E2" w:rsidRDefault="001E58E2" w:rsidP="00711AFF">
      <w:pPr>
        <w:pStyle w:val="WW-NormalWeb1"/>
        <w:spacing w:before="0" w:after="0"/>
        <w:jc w:val="both"/>
        <w:rPr>
          <w:rFonts w:ascii="Arial" w:hAnsi="Arial" w:cs="Arial"/>
          <w:b/>
          <w:bCs/>
          <w:color w:val="FF0000"/>
          <w:sz w:val="16"/>
          <w:szCs w:val="16"/>
        </w:rPr>
      </w:pPr>
    </w:p>
    <w:p w14:paraId="703CC51B" w14:textId="77777777" w:rsidR="00DD0E06" w:rsidRDefault="00DD0E06" w:rsidP="00711AFF">
      <w:pPr>
        <w:pStyle w:val="WW-NormalWeb1"/>
        <w:spacing w:before="0" w:after="0"/>
        <w:jc w:val="both"/>
        <w:rPr>
          <w:rFonts w:ascii="Arial" w:hAnsi="Arial" w:cs="Arial"/>
          <w:b/>
          <w:bCs/>
          <w:color w:val="FF0000"/>
          <w:sz w:val="16"/>
          <w:szCs w:val="16"/>
        </w:rPr>
      </w:pPr>
    </w:p>
    <w:p w14:paraId="6662875B" w14:textId="77777777" w:rsidR="00DD0E06" w:rsidRDefault="00DD0E06" w:rsidP="00711AFF">
      <w:pPr>
        <w:pStyle w:val="WW-NormalWeb1"/>
        <w:spacing w:before="0" w:after="0"/>
        <w:jc w:val="both"/>
        <w:rPr>
          <w:rFonts w:ascii="Arial" w:hAnsi="Arial" w:cs="Arial"/>
          <w:b/>
          <w:bCs/>
          <w:color w:val="FF0000"/>
          <w:sz w:val="16"/>
          <w:szCs w:val="16"/>
        </w:rPr>
      </w:pPr>
    </w:p>
    <w:p w14:paraId="6CEF9349" w14:textId="77777777" w:rsidR="00DD0E06" w:rsidRDefault="00DD0E06" w:rsidP="00711AFF">
      <w:pPr>
        <w:pStyle w:val="WW-NormalWeb1"/>
        <w:spacing w:before="0" w:after="0"/>
        <w:jc w:val="both"/>
        <w:rPr>
          <w:rFonts w:ascii="Arial" w:hAnsi="Arial" w:cs="Arial"/>
          <w:b/>
          <w:bCs/>
          <w:color w:val="FF0000"/>
          <w:sz w:val="16"/>
          <w:szCs w:val="16"/>
        </w:rPr>
      </w:pPr>
    </w:p>
    <w:p w14:paraId="3DF24092" w14:textId="77777777" w:rsidR="00DD0E06" w:rsidRDefault="00DD0E06" w:rsidP="00711AFF">
      <w:pPr>
        <w:pStyle w:val="WW-NormalWeb1"/>
        <w:spacing w:before="0" w:after="0"/>
        <w:jc w:val="both"/>
        <w:rPr>
          <w:rFonts w:ascii="Arial" w:hAnsi="Arial" w:cs="Arial"/>
          <w:b/>
          <w:bCs/>
          <w:color w:val="FF0000"/>
          <w:sz w:val="16"/>
          <w:szCs w:val="16"/>
        </w:rPr>
      </w:pPr>
    </w:p>
    <w:sectPr w:rsidR="00DD0E06" w:rsidSect="00151E96">
      <w:headerReference w:type="even" r:id="rId9"/>
      <w:headerReference w:type="default" r:id="rId10"/>
      <w:footerReference w:type="default" r:id="rId11"/>
      <w:footerReference w:type="first" r:id="rId12"/>
      <w:footnotePr>
        <w:pos w:val="beneathText"/>
      </w:footnotePr>
      <w:pgSz w:w="11899" w:h="16837"/>
      <w:pgMar w:top="851" w:right="697" w:bottom="567"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17F66" w14:textId="77777777" w:rsidR="004341A0" w:rsidRDefault="004341A0">
      <w:r>
        <w:separator/>
      </w:r>
    </w:p>
  </w:endnote>
  <w:endnote w:type="continuationSeparator" w:id="0">
    <w:p w14:paraId="71CCC1D4" w14:textId="77777777" w:rsidR="004341A0" w:rsidRDefault="00434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6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lang w:val="tr-TR"/>
      </w:rPr>
      <w:id w:val="595907441"/>
      <w:docPartObj>
        <w:docPartGallery w:val="Page Numbers (Bottom of Page)"/>
        <w:docPartUnique/>
      </w:docPartObj>
    </w:sdtPr>
    <w:sdtEndPr/>
    <w:sdtContent>
      <w:sdt>
        <w:sdtPr>
          <w:rPr>
            <w:rFonts w:ascii="Arial" w:hAnsi="Arial" w:cs="Arial"/>
            <w:sz w:val="20"/>
            <w:lang w:val="tr-TR"/>
          </w:rPr>
          <w:id w:val="-1769616900"/>
          <w:docPartObj>
            <w:docPartGallery w:val="Page Numbers (Top of Page)"/>
            <w:docPartUnique/>
          </w:docPartObj>
        </w:sdtPr>
        <w:sdtEndPr/>
        <w:sdtContent>
          <w:p w14:paraId="20434230" w14:textId="77777777" w:rsidR="00711AFF" w:rsidRPr="00151E96" w:rsidRDefault="00151E96" w:rsidP="00151E96">
            <w:pPr>
              <w:pStyle w:val="AltBilgi"/>
              <w:jc w:val="right"/>
              <w:rPr>
                <w:rFonts w:ascii="Arial" w:hAnsi="Arial" w:cs="Arial"/>
                <w:sz w:val="20"/>
                <w:lang w:val="tr-TR"/>
              </w:rPr>
            </w:pPr>
            <w:r w:rsidRPr="00151E96">
              <w:rPr>
                <w:rFonts w:ascii="Arial" w:hAnsi="Arial" w:cs="Arial"/>
                <w:sz w:val="20"/>
                <w:lang w:val="tr-TR"/>
              </w:rPr>
              <w:t xml:space="preserve"> </w:t>
            </w:r>
            <w:r w:rsidR="00254827" w:rsidRPr="00254827">
              <w:rPr>
                <w:rFonts w:ascii="Arial" w:hAnsi="Arial" w:cs="Arial"/>
                <w:b/>
                <w:color w:val="BFBFBF" w:themeColor="background1" w:themeShade="BF"/>
                <w:sz w:val="20"/>
                <w:lang w:val="tr-TR"/>
              </w:rPr>
              <w:t xml:space="preserve">Belge </w:t>
            </w:r>
            <w:r w:rsidRPr="00254827">
              <w:rPr>
                <w:rFonts w:ascii="Arial" w:hAnsi="Arial" w:cs="Arial"/>
                <w:b/>
                <w:color w:val="BFBFBF" w:themeColor="background1" w:themeShade="BF"/>
                <w:sz w:val="20"/>
                <w:lang w:val="tr-TR"/>
              </w:rPr>
              <w:t>Güncelleme Tarihi:</w:t>
            </w:r>
            <w:r w:rsidRPr="00254827">
              <w:rPr>
                <w:rFonts w:ascii="Arial" w:hAnsi="Arial" w:cs="Arial"/>
                <w:color w:val="BFBFBF" w:themeColor="background1" w:themeShade="BF"/>
                <w:sz w:val="20"/>
                <w:lang w:val="tr-TR"/>
              </w:rPr>
              <w:t xml:space="preserve"> </w:t>
            </w:r>
            <w:r w:rsidR="00D10F1A">
              <w:rPr>
                <w:rFonts w:ascii="Arial" w:hAnsi="Arial" w:cs="Arial"/>
                <w:color w:val="BFBFBF" w:themeColor="background1" w:themeShade="BF"/>
                <w:sz w:val="20"/>
                <w:lang w:val="tr-TR"/>
              </w:rPr>
              <w:t>Ekim</w:t>
            </w:r>
            <w:r w:rsidRPr="00254827">
              <w:rPr>
                <w:rFonts w:ascii="Arial" w:hAnsi="Arial" w:cs="Arial"/>
                <w:color w:val="BFBFBF" w:themeColor="background1" w:themeShade="BF"/>
                <w:sz w:val="20"/>
                <w:lang w:val="tr-TR"/>
              </w:rPr>
              <w:t xml:space="preserve"> 2025</w:t>
            </w:r>
            <w:r w:rsidRPr="00151E96">
              <w:rPr>
                <w:rFonts w:ascii="Arial" w:hAnsi="Arial" w:cs="Arial"/>
                <w:sz w:val="20"/>
                <w:lang w:val="tr-TR"/>
              </w:rPr>
              <w:t xml:space="preserve">                                                                                                         Sayfa </w:t>
            </w:r>
            <w:r w:rsidRPr="00151E96">
              <w:rPr>
                <w:rFonts w:ascii="Arial" w:hAnsi="Arial" w:cs="Arial"/>
                <w:b/>
                <w:bCs/>
                <w:sz w:val="20"/>
                <w:lang w:val="tr-TR"/>
              </w:rPr>
              <w:fldChar w:fldCharType="begin"/>
            </w:r>
            <w:r w:rsidRPr="00151E96">
              <w:rPr>
                <w:rFonts w:ascii="Arial" w:hAnsi="Arial" w:cs="Arial"/>
                <w:b/>
                <w:bCs/>
                <w:sz w:val="20"/>
                <w:lang w:val="tr-TR"/>
              </w:rPr>
              <w:instrText>PAGE</w:instrText>
            </w:r>
            <w:r w:rsidRPr="00151E96">
              <w:rPr>
                <w:rFonts w:ascii="Arial" w:hAnsi="Arial" w:cs="Arial"/>
                <w:b/>
                <w:bCs/>
                <w:sz w:val="20"/>
                <w:lang w:val="tr-TR"/>
              </w:rPr>
              <w:fldChar w:fldCharType="separate"/>
            </w:r>
            <w:r w:rsidR="009B13B1">
              <w:rPr>
                <w:rFonts w:ascii="Arial" w:hAnsi="Arial" w:cs="Arial"/>
                <w:b/>
                <w:bCs/>
                <w:noProof/>
                <w:sz w:val="20"/>
                <w:lang w:val="tr-TR"/>
              </w:rPr>
              <w:t>2</w:t>
            </w:r>
            <w:r w:rsidRPr="00151E96">
              <w:rPr>
                <w:rFonts w:ascii="Arial" w:hAnsi="Arial" w:cs="Arial"/>
                <w:b/>
                <w:bCs/>
                <w:sz w:val="20"/>
                <w:lang w:val="tr-TR"/>
              </w:rPr>
              <w:fldChar w:fldCharType="end"/>
            </w:r>
            <w:r w:rsidRPr="00151E96">
              <w:rPr>
                <w:rFonts w:ascii="Arial" w:hAnsi="Arial" w:cs="Arial"/>
                <w:sz w:val="20"/>
                <w:lang w:val="tr-TR"/>
              </w:rPr>
              <w:t xml:space="preserve"> / </w:t>
            </w:r>
            <w:r w:rsidRPr="00151E96">
              <w:rPr>
                <w:rFonts w:ascii="Arial" w:hAnsi="Arial" w:cs="Arial"/>
                <w:b/>
                <w:bCs/>
                <w:sz w:val="20"/>
                <w:lang w:val="tr-TR"/>
              </w:rPr>
              <w:fldChar w:fldCharType="begin"/>
            </w:r>
            <w:r w:rsidRPr="00151E96">
              <w:rPr>
                <w:rFonts w:ascii="Arial" w:hAnsi="Arial" w:cs="Arial"/>
                <w:b/>
                <w:bCs/>
                <w:sz w:val="20"/>
                <w:lang w:val="tr-TR"/>
              </w:rPr>
              <w:instrText>NUMPAGES</w:instrText>
            </w:r>
            <w:r w:rsidRPr="00151E96">
              <w:rPr>
                <w:rFonts w:ascii="Arial" w:hAnsi="Arial" w:cs="Arial"/>
                <w:b/>
                <w:bCs/>
                <w:sz w:val="20"/>
                <w:lang w:val="tr-TR"/>
              </w:rPr>
              <w:fldChar w:fldCharType="separate"/>
            </w:r>
            <w:r w:rsidR="009B13B1">
              <w:rPr>
                <w:rFonts w:ascii="Arial" w:hAnsi="Arial" w:cs="Arial"/>
                <w:b/>
                <w:bCs/>
                <w:noProof/>
                <w:sz w:val="20"/>
                <w:lang w:val="tr-TR"/>
              </w:rPr>
              <w:t>5</w:t>
            </w:r>
            <w:r w:rsidRPr="00151E96">
              <w:rPr>
                <w:rFonts w:ascii="Arial" w:hAnsi="Arial" w:cs="Arial"/>
                <w:b/>
                <w:bCs/>
                <w:sz w:val="20"/>
                <w:lang w:val="tr-TR"/>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F7506" w14:textId="77777777" w:rsidR="00D2328C" w:rsidRPr="00D2328C" w:rsidRDefault="00D2328C">
    <w:pPr>
      <w:pStyle w:val="AltBilgi"/>
      <w:jc w:val="center"/>
      <w:rPr>
        <w:sz w:val="16"/>
        <w:szCs w:val="16"/>
      </w:rPr>
    </w:pPr>
    <w:r w:rsidRPr="00D2328C">
      <w:rPr>
        <w:sz w:val="16"/>
        <w:szCs w:val="16"/>
      </w:rPr>
      <w:fldChar w:fldCharType="begin"/>
    </w:r>
    <w:r w:rsidRPr="00D2328C">
      <w:rPr>
        <w:sz w:val="16"/>
        <w:szCs w:val="16"/>
      </w:rPr>
      <w:instrText>PAGE   \* MERGEFORMAT</w:instrText>
    </w:r>
    <w:r w:rsidRPr="00D2328C">
      <w:rPr>
        <w:sz w:val="16"/>
        <w:szCs w:val="16"/>
      </w:rPr>
      <w:fldChar w:fldCharType="separate"/>
    </w:r>
    <w:r w:rsidR="00AD6E7B" w:rsidRPr="00AD6E7B">
      <w:rPr>
        <w:noProof/>
        <w:sz w:val="16"/>
        <w:szCs w:val="16"/>
        <w:lang w:val="tr-TR"/>
      </w:rPr>
      <w:t>1</w:t>
    </w:r>
    <w:r w:rsidRPr="00D2328C">
      <w:rPr>
        <w:sz w:val="16"/>
        <w:szCs w:val="16"/>
      </w:rPr>
      <w:fldChar w:fldCharType="end"/>
    </w:r>
  </w:p>
  <w:p w14:paraId="31B933FB" w14:textId="77777777" w:rsidR="00D2328C" w:rsidRDefault="00D2328C">
    <w:pPr>
      <w:pStyle w:val="AltBilgi"/>
    </w:pPr>
    <w:r>
      <w:rPr>
        <w:sz w:val="16"/>
        <w:szCs w:val="16"/>
      </w:rPr>
      <w:t>1002</w:t>
    </w:r>
    <w:r w:rsidRPr="003E13B6">
      <w:rPr>
        <w:sz w:val="16"/>
        <w:szCs w:val="16"/>
      </w:rPr>
      <w:t>BF-01</w:t>
    </w:r>
    <w:r>
      <w:rPr>
        <w:sz w:val="16"/>
        <w:szCs w:val="16"/>
      </w:rPr>
      <w:t xml:space="preserve"> </w:t>
    </w:r>
    <w:proofErr w:type="spellStart"/>
    <w:r>
      <w:rPr>
        <w:sz w:val="16"/>
        <w:szCs w:val="16"/>
      </w:rPr>
      <w:t>Güncelleme</w:t>
    </w:r>
    <w:proofErr w:type="spellEnd"/>
    <w:r>
      <w:rPr>
        <w:sz w:val="16"/>
        <w:szCs w:val="16"/>
      </w:rPr>
      <w:t xml:space="preserve"> </w:t>
    </w:r>
    <w:proofErr w:type="spellStart"/>
    <w:r>
      <w:rPr>
        <w:sz w:val="16"/>
        <w:szCs w:val="16"/>
      </w:rPr>
      <w:t>Tarihi</w:t>
    </w:r>
    <w:proofErr w:type="spellEnd"/>
    <w:r>
      <w:rPr>
        <w:sz w:val="16"/>
        <w:szCs w:val="16"/>
      </w:rPr>
      <w:t>: 30/09/2019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DF1A7" w14:textId="77777777" w:rsidR="004341A0" w:rsidRDefault="004341A0">
      <w:r>
        <w:separator/>
      </w:r>
    </w:p>
  </w:footnote>
  <w:footnote w:type="continuationSeparator" w:id="0">
    <w:p w14:paraId="668E071E" w14:textId="77777777" w:rsidR="004341A0" w:rsidRDefault="004341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BAB40" w14:textId="77777777" w:rsidR="00711AFF" w:rsidRDefault="0003303D" w:rsidP="00711AFF">
    <w:pPr>
      <w:pStyle w:val="stBilgi"/>
      <w:tabs>
        <w:tab w:val="clear" w:pos="4536"/>
        <w:tab w:val="clear" w:pos="9072"/>
        <w:tab w:val="left" w:pos="2400"/>
      </w:tabs>
      <w:jc w:val="center"/>
    </w:pPr>
    <w:r w:rsidRPr="00087A0D">
      <w:rPr>
        <w:rFonts w:ascii="Arial" w:hAnsi="Arial" w:cs="Arial"/>
        <w:b/>
        <w:noProof/>
        <w:szCs w:val="24"/>
        <w:lang w:val="tr-TR" w:eastAsia="tr-TR"/>
      </w:rPr>
      <w:drawing>
        <wp:inline distT="0" distB="0" distL="0" distR="0" wp14:anchorId="1ED7E56B" wp14:editId="5B890493">
          <wp:extent cx="278130" cy="381635"/>
          <wp:effectExtent l="0" t="0" r="0" b="0"/>
          <wp:docPr id="2" name="Picture 1" descr="E:\TubitakY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ubitakYen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130" cy="38163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60601" w14:textId="77777777" w:rsidR="00711AFF" w:rsidRDefault="0003303D" w:rsidP="00711AFF">
    <w:pPr>
      <w:pStyle w:val="stBilgi"/>
      <w:jc w:val="center"/>
    </w:pPr>
    <w:r w:rsidRPr="00087A0D">
      <w:rPr>
        <w:rFonts w:ascii="Arial" w:hAnsi="Arial" w:cs="Arial"/>
        <w:b/>
        <w:noProof/>
        <w:szCs w:val="24"/>
        <w:lang w:val="tr-TR" w:eastAsia="tr-TR"/>
      </w:rPr>
      <w:drawing>
        <wp:inline distT="0" distB="0" distL="0" distR="0" wp14:anchorId="328158EA" wp14:editId="273CD6DC">
          <wp:extent cx="353462" cy="485002"/>
          <wp:effectExtent l="0" t="0" r="8890" b="0"/>
          <wp:docPr id="1" name="Picture 1" descr="E:\TubitakY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ubitakYen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020" cy="491257"/>
                  </a:xfrm>
                  <a:prstGeom prst="rect">
                    <a:avLst/>
                  </a:prstGeom>
                  <a:noFill/>
                  <a:ln>
                    <a:noFill/>
                  </a:ln>
                </pic:spPr>
              </pic:pic>
            </a:graphicData>
          </a:graphic>
        </wp:inline>
      </w:drawing>
    </w:r>
  </w:p>
  <w:p w14:paraId="4FE12B21" w14:textId="77777777" w:rsidR="00151E96" w:rsidRPr="00BA6960" w:rsidRDefault="00151E96" w:rsidP="00711AFF">
    <w:pPr>
      <w:pStyle w:val="stBilgi"/>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BEBC1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0000001"/>
    <w:multiLevelType w:val="singleLevel"/>
    <w:tmpl w:val="00000001"/>
    <w:name w:val="WW8Num10"/>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2"/>
    <w:multiLevelType w:val="singleLevel"/>
    <w:tmpl w:val="00000002"/>
    <w:name w:val="WW8Num16"/>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3"/>
    <w:multiLevelType w:val="singleLevel"/>
    <w:tmpl w:val="00000003"/>
    <w:name w:val="WW8Num25"/>
    <w:lvl w:ilvl="0">
      <w:start w:val="1"/>
      <w:numFmt w:val="bullet"/>
      <w:lvlText w:val=""/>
      <w:lvlJc w:val="left"/>
      <w:pPr>
        <w:tabs>
          <w:tab w:val="num" w:pos="1004"/>
        </w:tabs>
        <w:ind w:left="1004" w:hanging="360"/>
      </w:pPr>
      <w:rPr>
        <w:rFonts w:ascii="Symbol" w:hAnsi="Symbol"/>
      </w:rPr>
    </w:lvl>
  </w:abstractNum>
  <w:abstractNum w:abstractNumId="4" w15:restartNumberingAfterBreak="0">
    <w:nsid w:val="00000004"/>
    <w:multiLevelType w:val="multilevel"/>
    <w:tmpl w:val="00000004"/>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43E5E6C"/>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6440AE2"/>
    <w:multiLevelType w:val="hybridMultilevel"/>
    <w:tmpl w:val="60C4C554"/>
    <w:lvl w:ilvl="0" w:tplc="041F0001">
      <w:start w:val="1"/>
      <w:numFmt w:val="bullet"/>
      <w:lvlText w:val=""/>
      <w:lvlJc w:val="left"/>
      <w:pPr>
        <w:tabs>
          <w:tab w:val="num" w:pos="720"/>
        </w:tabs>
        <w:ind w:left="720" w:hanging="360"/>
      </w:pPr>
      <w:rPr>
        <w:rFonts w:ascii="Symbol" w:hAnsi="Symbol" w:hint="default"/>
      </w:rPr>
    </w:lvl>
    <w:lvl w:ilvl="1" w:tplc="C040074C" w:tentative="1">
      <w:start w:val="1"/>
      <w:numFmt w:val="bullet"/>
      <w:lvlText w:val="•"/>
      <w:lvlJc w:val="left"/>
      <w:pPr>
        <w:tabs>
          <w:tab w:val="num" w:pos="1440"/>
        </w:tabs>
        <w:ind w:left="1440" w:hanging="360"/>
      </w:pPr>
      <w:rPr>
        <w:rFonts w:ascii="Arial" w:hAnsi="Arial" w:hint="default"/>
      </w:rPr>
    </w:lvl>
    <w:lvl w:ilvl="2" w:tplc="3820A5B0" w:tentative="1">
      <w:start w:val="1"/>
      <w:numFmt w:val="bullet"/>
      <w:lvlText w:val="•"/>
      <w:lvlJc w:val="left"/>
      <w:pPr>
        <w:tabs>
          <w:tab w:val="num" w:pos="2160"/>
        </w:tabs>
        <w:ind w:left="2160" w:hanging="360"/>
      </w:pPr>
      <w:rPr>
        <w:rFonts w:ascii="Arial" w:hAnsi="Arial" w:hint="default"/>
      </w:rPr>
    </w:lvl>
    <w:lvl w:ilvl="3" w:tplc="C4D814E8" w:tentative="1">
      <w:start w:val="1"/>
      <w:numFmt w:val="bullet"/>
      <w:lvlText w:val="•"/>
      <w:lvlJc w:val="left"/>
      <w:pPr>
        <w:tabs>
          <w:tab w:val="num" w:pos="2880"/>
        </w:tabs>
        <w:ind w:left="2880" w:hanging="360"/>
      </w:pPr>
      <w:rPr>
        <w:rFonts w:ascii="Arial" w:hAnsi="Arial" w:hint="default"/>
      </w:rPr>
    </w:lvl>
    <w:lvl w:ilvl="4" w:tplc="5524B7AE" w:tentative="1">
      <w:start w:val="1"/>
      <w:numFmt w:val="bullet"/>
      <w:lvlText w:val="•"/>
      <w:lvlJc w:val="left"/>
      <w:pPr>
        <w:tabs>
          <w:tab w:val="num" w:pos="3600"/>
        </w:tabs>
        <w:ind w:left="3600" w:hanging="360"/>
      </w:pPr>
      <w:rPr>
        <w:rFonts w:ascii="Arial" w:hAnsi="Arial" w:hint="default"/>
      </w:rPr>
    </w:lvl>
    <w:lvl w:ilvl="5" w:tplc="0D3066F8" w:tentative="1">
      <w:start w:val="1"/>
      <w:numFmt w:val="bullet"/>
      <w:lvlText w:val="•"/>
      <w:lvlJc w:val="left"/>
      <w:pPr>
        <w:tabs>
          <w:tab w:val="num" w:pos="4320"/>
        </w:tabs>
        <w:ind w:left="4320" w:hanging="360"/>
      </w:pPr>
      <w:rPr>
        <w:rFonts w:ascii="Arial" w:hAnsi="Arial" w:hint="default"/>
      </w:rPr>
    </w:lvl>
    <w:lvl w:ilvl="6" w:tplc="C9CC4660" w:tentative="1">
      <w:start w:val="1"/>
      <w:numFmt w:val="bullet"/>
      <w:lvlText w:val="•"/>
      <w:lvlJc w:val="left"/>
      <w:pPr>
        <w:tabs>
          <w:tab w:val="num" w:pos="5040"/>
        </w:tabs>
        <w:ind w:left="5040" w:hanging="360"/>
      </w:pPr>
      <w:rPr>
        <w:rFonts w:ascii="Arial" w:hAnsi="Arial" w:hint="default"/>
      </w:rPr>
    </w:lvl>
    <w:lvl w:ilvl="7" w:tplc="34669D0C" w:tentative="1">
      <w:start w:val="1"/>
      <w:numFmt w:val="bullet"/>
      <w:lvlText w:val="•"/>
      <w:lvlJc w:val="left"/>
      <w:pPr>
        <w:tabs>
          <w:tab w:val="num" w:pos="5760"/>
        </w:tabs>
        <w:ind w:left="5760" w:hanging="360"/>
      </w:pPr>
      <w:rPr>
        <w:rFonts w:ascii="Arial" w:hAnsi="Arial" w:hint="default"/>
      </w:rPr>
    </w:lvl>
    <w:lvl w:ilvl="8" w:tplc="61AC5A0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72246CA"/>
    <w:multiLevelType w:val="hybridMultilevel"/>
    <w:tmpl w:val="2824691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09702C54"/>
    <w:multiLevelType w:val="hybridMultilevel"/>
    <w:tmpl w:val="B4BE8BAC"/>
    <w:lvl w:ilvl="0" w:tplc="438EF0F0">
      <w:start w:val="3"/>
      <w:numFmt w:val="decimal"/>
      <w:lvlText w:val="%1"/>
      <w:lvlJc w:val="left"/>
      <w:pPr>
        <w:ind w:left="757" w:hanging="360"/>
      </w:pPr>
      <w:rPr>
        <w:rFonts w:hint="default"/>
      </w:rPr>
    </w:lvl>
    <w:lvl w:ilvl="1" w:tplc="041F0019" w:tentative="1">
      <w:start w:val="1"/>
      <w:numFmt w:val="lowerLetter"/>
      <w:lvlText w:val="%2."/>
      <w:lvlJc w:val="left"/>
      <w:pPr>
        <w:ind w:left="1477" w:hanging="360"/>
      </w:pPr>
    </w:lvl>
    <w:lvl w:ilvl="2" w:tplc="041F001B" w:tentative="1">
      <w:start w:val="1"/>
      <w:numFmt w:val="lowerRoman"/>
      <w:lvlText w:val="%3."/>
      <w:lvlJc w:val="right"/>
      <w:pPr>
        <w:ind w:left="2197" w:hanging="180"/>
      </w:pPr>
    </w:lvl>
    <w:lvl w:ilvl="3" w:tplc="041F000F" w:tentative="1">
      <w:start w:val="1"/>
      <w:numFmt w:val="decimal"/>
      <w:lvlText w:val="%4."/>
      <w:lvlJc w:val="left"/>
      <w:pPr>
        <w:ind w:left="2917" w:hanging="360"/>
      </w:pPr>
    </w:lvl>
    <w:lvl w:ilvl="4" w:tplc="041F0019" w:tentative="1">
      <w:start w:val="1"/>
      <w:numFmt w:val="lowerLetter"/>
      <w:lvlText w:val="%5."/>
      <w:lvlJc w:val="left"/>
      <w:pPr>
        <w:ind w:left="3637" w:hanging="360"/>
      </w:pPr>
    </w:lvl>
    <w:lvl w:ilvl="5" w:tplc="041F001B" w:tentative="1">
      <w:start w:val="1"/>
      <w:numFmt w:val="lowerRoman"/>
      <w:lvlText w:val="%6."/>
      <w:lvlJc w:val="right"/>
      <w:pPr>
        <w:ind w:left="4357" w:hanging="180"/>
      </w:pPr>
    </w:lvl>
    <w:lvl w:ilvl="6" w:tplc="041F000F" w:tentative="1">
      <w:start w:val="1"/>
      <w:numFmt w:val="decimal"/>
      <w:lvlText w:val="%7."/>
      <w:lvlJc w:val="left"/>
      <w:pPr>
        <w:ind w:left="5077" w:hanging="360"/>
      </w:pPr>
    </w:lvl>
    <w:lvl w:ilvl="7" w:tplc="041F0019" w:tentative="1">
      <w:start w:val="1"/>
      <w:numFmt w:val="lowerLetter"/>
      <w:lvlText w:val="%8."/>
      <w:lvlJc w:val="left"/>
      <w:pPr>
        <w:ind w:left="5797" w:hanging="360"/>
      </w:pPr>
    </w:lvl>
    <w:lvl w:ilvl="8" w:tplc="041F001B" w:tentative="1">
      <w:start w:val="1"/>
      <w:numFmt w:val="lowerRoman"/>
      <w:lvlText w:val="%9."/>
      <w:lvlJc w:val="right"/>
      <w:pPr>
        <w:ind w:left="6517" w:hanging="180"/>
      </w:pPr>
    </w:lvl>
  </w:abstractNum>
  <w:abstractNum w:abstractNumId="9" w15:restartNumberingAfterBreak="0">
    <w:nsid w:val="0B614B0F"/>
    <w:multiLevelType w:val="multilevel"/>
    <w:tmpl w:val="611CE5E2"/>
    <w:lvl w:ilvl="0">
      <w:start w:val="6"/>
      <w:numFmt w:val="decimal"/>
      <w:lvlText w:val="%1."/>
      <w:lvlJc w:val="left"/>
      <w:pPr>
        <w:ind w:left="360" w:hanging="360"/>
      </w:pPr>
      <w:rPr>
        <w:rFonts w:hint="default"/>
      </w:rPr>
    </w:lvl>
    <w:lvl w:ilvl="1">
      <w:start w:val="1"/>
      <w:numFmt w:val="decimal"/>
      <w:lvlText w:val="%1.%2."/>
      <w:lvlJc w:val="left"/>
      <w:pPr>
        <w:ind w:left="1145" w:hanging="36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5790" w:hanging="108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7720" w:hanging="1440"/>
      </w:pPr>
      <w:rPr>
        <w:rFonts w:hint="default"/>
      </w:rPr>
    </w:lvl>
  </w:abstractNum>
  <w:abstractNum w:abstractNumId="10" w15:restartNumberingAfterBreak="0">
    <w:nsid w:val="18E71BED"/>
    <w:multiLevelType w:val="hybridMultilevel"/>
    <w:tmpl w:val="D8885118"/>
    <w:lvl w:ilvl="0" w:tplc="506473EE">
      <w:start w:val="300"/>
      <w:numFmt w:val="bullet"/>
      <w:lvlText w:val="-"/>
      <w:lvlJc w:val="left"/>
      <w:pPr>
        <w:ind w:left="720" w:hanging="360"/>
      </w:pPr>
      <w:rPr>
        <w:rFonts w:ascii="Arial" w:eastAsia="Times New Roman" w:hAnsi="Arial" w:cs="Symbol" w:hint="default"/>
        <w:b w:val="0"/>
        <w:color w:val="auto"/>
      </w:rPr>
    </w:lvl>
    <w:lvl w:ilvl="1" w:tplc="041F0003" w:tentative="1">
      <w:start w:val="1"/>
      <w:numFmt w:val="bullet"/>
      <w:lvlText w:val="o"/>
      <w:lvlJc w:val="left"/>
      <w:pPr>
        <w:ind w:left="1440" w:hanging="360"/>
      </w:pPr>
      <w:rPr>
        <w:rFonts w:ascii="Courier New" w:hAnsi="Courier Ne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Arial"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Arial"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A073A32"/>
    <w:multiLevelType w:val="multilevel"/>
    <w:tmpl w:val="F7041D00"/>
    <w:lvl w:ilvl="0">
      <w:start w:val="6"/>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46A3D1E"/>
    <w:multiLevelType w:val="hybridMultilevel"/>
    <w:tmpl w:val="BA7CD85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6774C00"/>
    <w:multiLevelType w:val="multilevel"/>
    <w:tmpl w:val="BAC4759C"/>
    <w:lvl w:ilvl="0">
      <w:start w:val="5"/>
      <w:numFmt w:val="decimal"/>
      <w:suff w:val="space"/>
      <w:lvlText w:val="%1."/>
      <w:lvlJc w:val="left"/>
      <w:pPr>
        <w:ind w:left="720" w:hanging="323"/>
      </w:pPr>
      <w:rPr>
        <w:rFonts w:hint="default"/>
        <w:b/>
      </w:rPr>
    </w:lvl>
    <w:lvl w:ilvl="1">
      <w:start w:val="1"/>
      <w:numFmt w:val="decimal"/>
      <w:isLgl/>
      <w:suff w:val="space"/>
      <w:lvlText w:val="%1.%2."/>
      <w:lvlJc w:val="left"/>
      <w:pPr>
        <w:ind w:left="720"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4" w15:restartNumberingAfterBreak="0">
    <w:nsid w:val="29316763"/>
    <w:multiLevelType w:val="multilevel"/>
    <w:tmpl w:val="865CF47C"/>
    <w:lvl w:ilvl="0">
      <w:start w:val="7"/>
      <w:numFmt w:val="decimal"/>
      <w:lvlText w:val="%1."/>
      <w:lvlJc w:val="left"/>
      <w:pPr>
        <w:ind w:left="360" w:hanging="360"/>
      </w:pPr>
      <w:rPr>
        <w:rFonts w:hint="default"/>
        <w:b w:val="0"/>
      </w:rPr>
    </w:lvl>
    <w:lvl w:ilvl="1">
      <w:start w:val="1"/>
      <w:numFmt w:val="decimal"/>
      <w:lvlText w:val="%1.%2."/>
      <w:lvlJc w:val="left"/>
      <w:pPr>
        <w:ind w:left="218" w:hanging="360"/>
      </w:pPr>
      <w:rPr>
        <w:rFonts w:hint="default"/>
        <w:b/>
      </w:rPr>
    </w:lvl>
    <w:lvl w:ilvl="2">
      <w:start w:val="1"/>
      <w:numFmt w:val="decimal"/>
      <w:lvlText w:val="%1.%2.%3."/>
      <w:lvlJc w:val="left"/>
      <w:pPr>
        <w:ind w:left="436" w:hanging="720"/>
      </w:pPr>
      <w:rPr>
        <w:rFonts w:hint="default"/>
        <w:b w:val="0"/>
      </w:rPr>
    </w:lvl>
    <w:lvl w:ilvl="3">
      <w:start w:val="1"/>
      <w:numFmt w:val="decimal"/>
      <w:lvlText w:val="%1.%2.%3.%4."/>
      <w:lvlJc w:val="left"/>
      <w:pPr>
        <w:ind w:left="294" w:hanging="720"/>
      </w:pPr>
      <w:rPr>
        <w:rFonts w:hint="default"/>
        <w:b w:val="0"/>
      </w:rPr>
    </w:lvl>
    <w:lvl w:ilvl="4">
      <w:start w:val="1"/>
      <w:numFmt w:val="decimal"/>
      <w:lvlText w:val="%1.%2.%3.%4.%5."/>
      <w:lvlJc w:val="left"/>
      <w:pPr>
        <w:ind w:left="512" w:hanging="1080"/>
      </w:pPr>
      <w:rPr>
        <w:rFonts w:hint="default"/>
        <w:b w:val="0"/>
      </w:rPr>
    </w:lvl>
    <w:lvl w:ilvl="5">
      <w:start w:val="1"/>
      <w:numFmt w:val="decimal"/>
      <w:lvlText w:val="%1.%2.%3.%4.%5.%6."/>
      <w:lvlJc w:val="left"/>
      <w:pPr>
        <w:ind w:left="370" w:hanging="1080"/>
      </w:pPr>
      <w:rPr>
        <w:rFonts w:hint="default"/>
        <w:b w:val="0"/>
      </w:rPr>
    </w:lvl>
    <w:lvl w:ilvl="6">
      <w:start w:val="1"/>
      <w:numFmt w:val="decimal"/>
      <w:lvlText w:val="%1.%2.%3.%4.%5.%6.%7."/>
      <w:lvlJc w:val="left"/>
      <w:pPr>
        <w:ind w:left="228" w:hanging="1080"/>
      </w:pPr>
      <w:rPr>
        <w:rFonts w:hint="default"/>
        <w:b w:val="0"/>
      </w:rPr>
    </w:lvl>
    <w:lvl w:ilvl="7">
      <w:start w:val="1"/>
      <w:numFmt w:val="decimal"/>
      <w:lvlText w:val="%1.%2.%3.%4.%5.%6.%7.%8."/>
      <w:lvlJc w:val="left"/>
      <w:pPr>
        <w:ind w:left="446" w:hanging="1440"/>
      </w:pPr>
      <w:rPr>
        <w:rFonts w:hint="default"/>
        <w:b w:val="0"/>
      </w:rPr>
    </w:lvl>
    <w:lvl w:ilvl="8">
      <w:start w:val="1"/>
      <w:numFmt w:val="decimal"/>
      <w:lvlText w:val="%1.%2.%3.%4.%5.%6.%7.%8.%9."/>
      <w:lvlJc w:val="left"/>
      <w:pPr>
        <w:ind w:left="304" w:hanging="1440"/>
      </w:pPr>
      <w:rPr>
        <w:rFonts w:hint="default"/>
        <w:b w:val="0"/>
      </w:rPr>
    </w:lvl>
  </w:abstractNum>
  <w:abstractNum w:abstractNumId="15" w15:restartNumberingAfterBreak="0">
    <w:nsid w:val="2B4D6236"/>
    <w:multiLevelType w:val="hybridMultilevel"/>
    <w:tmpl w:val="DB9C748A"/>
    <w:lvl w:ilvl="0" w:tplc="7158DDA2">
      <w:start w:val="1"/>
      <w:numFmt w:val="lowerRoman"/>
      <w:lvlText w:val="%1."/>
      <w:lvlJc w:val="righ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5750392"/>
    <w:multiLevelType w:val="multilevel"/>
    <w:tmpl w:val="BE08D6F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D95196"/>
    <w:multiLevelType w:val="hybridMultilevel"/>
    <w:tmpl w:val="CA5A6412"/>
    <w:lvl w:ilvl="0" w:tplc="041F001B">
      <w:start w:val="1"/>
      <w:numFmt w:val="lowerRoman"/>
      <w:lvlText w:val="%1."/>
      <w:lvlJc w:val="righ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F781F81"/>
    <w:multiLevelType w:val="hybridMultilevel"/>
    <w:tmpl w:val="7DCA166E"/>
    <w:lvl w:ilvl="0" w:tplc="B992849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0FD75FE"/>
    <w:multiLevelType w:val="hybridMultilevel"/>
    <w:tmpl w:val="CBD2E6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alibri"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alibri"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1663582"/>
    <w:multiLevelType w:val="multilevel"/>
    <w:tmpl w:val="17D48766"/>
    <w:lvl w:ilvl="0">
      <w:start w:val="6"/>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46A5D95"/>
    <w:multiLevelType w:val="hybridMultilevel"/>
    <w:tmpl w:val="4444795C"/>
    <w:lvl w:ilvl="0" w:tplc="041F000F">
      <w:start w:val="7"/>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7D21235"/>
    <w:multiLevelType w:val="hybridMultilevel"/>
    <w:tmpl w:val="D33073C6"/>
    <w:lvl w:ilvl="0" w:tplc="041F0001">
      <w:start w:val="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7F66903"/>
    <w:multiLevelType w:val="hybridMultilevel"/>
    <w:tmpl w:val="4ED241EA"/>
    <w:lvl w:ilvl="0" w:tplc="FD287AD2">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C3846E5"/>
    <w:multiLevelType w:val="multilevel"/>
    <w:tmpl w:val="2008301C"/>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5" w15:restartNumberingAfterBreak="0">
    <w:nsid w:val="4FCE4665"/>
    <w:multiLevelType w:val="hybridMultilevel"/>
    <w:tmpl w:val="721C01B0"/>
    <w:lvl w:ilvl="0" w:tplc="2AA08C14">
      <w:start w:val="1"/>
      <w:numFmt w:val="decimal"/>
      <w:lvlText w:val="%1."/>
      <w:lvlJc w:val="left"/>
      <w:pPr>
        <w:ind w:left="720" w:hanging="360"/>
      </w:pPr>
      <w:rPr>
        <w:rFonts w:eastAsia="Calibri" w:hint="default"/>
        <w:color w:val="auto"/>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1AD21D1"/>
    <w:multiLevelType w:val="hybridMultilevel"/>
    <w:tmpl w:val="17043226"/>
    <w:lvl w:ilvl="0" w:tplc="0409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50" w:hanging="360"/>
      </w:pPr>
      <w:rPr>
        <w:rFonts w:ascii="Courier New" w:hAnsi="Courier New" w:cs="Courier New" w:hint="default"/>
      </w:rPr>
    </w:lvl>
    <w:lvl w:ilvl="2" w:tplc="041F0005" w:tentative="1">
      <w:start w:val="1"/>
      <w:numFmt w:val="bullet"/>
      <w:lvlText w:val=""/>
      <w:lvlJc w:val="left"/>
      <w:pPr>
        <w:ind w:left="870" w:hanging="360"/>
      </w:pPr>
      <w:rPr>
        <w:rFonts w:ascii="Wingdings" w:hAnsi="Wingdings" w:hint="default"/>
      </w:rPr>
    </w:lvl>
    <w:lvl w:ilvl="3" w:tplc="041F0001" w:tentative="1">
      <w:start w:val="1"/>
      <w:numFmt w:val="bullet"/>
      <w:lvlText w:val=""/>
      <w:lvlJc w:val="left"/>
      <w:pPr>
        <w:ind w:left="1590" w:hanging="360"/>
      </w:pPr>
      <w:rPr>
        <w:rFonts w:ascii="Symbol" w:hAnsi="Symbol" w:hint="default"/>
      </w:rPr>
    </w:lvl>
    <w:lvl w:ilvl="4" w:tplc="041F0003" w:tentative="1">
      <w:start w:val="1"/>
      <w:numFmt w:val="bullet"/>
      <w:lvlText w:val="o"/>
      <w:lvlJc w:val="left"/>
      <w:pPr>
        <w:ind w:left="2310" w:hanging="360"/>
      </w:pPr>
      <w:rPr>
        <w:rFonts w:ascii="Courier New" w:hAnsi="Courier New" w:cs="Courier New" w:hint="default"/>
      </w:rPr>
    </w:lvl>
    <w:lvl w:ilvl="5" w:tplc="041F0005" w:tentative="1">
      <w:start w:val="1"/>
      <w:numFmt w:val="bullet"/>
      <w:lvlText w:val=""/>
      <w:lvlJc w:val="left"/>
      <w:pPr>
        <w:ind w:left="3030" w:hanging="360"/>
      </w:pPr>
      <w:rPr>
        <w:rFonts w:ascii="Wingdings" w:hAnsi="Wingdings" w:hint="default"/>
      </w:rPr>
    </w:lvl>
    <w:lvl w:ilvl="6" w:tplc="041F0001" w:tentative="1">
      <w:start w:val="1"/>
      <w:numFmt w:val="bullet"/>
      <w:lvlText w:val=""/>
      <w:lvlJc w:val="left"/>
      <w:pPr>
        <w:ind w:left="3750" w:hanging="360"/>
      </w:pPr>
      <w:rPr>
        <w:rFonts w:ascii="Symbol" w:hAnsi="Symbol" w:hint="default"/>
      </w:rPr>
    </w:lvl>
    <w:lvl w:ilvl="7" w:tplc="041F0003" w:tentative="1">
      <w:start w:val="1"/>
      <w:numFmt w:val="bullet"/>
      <w:lvlText w:val="o"/>
      <w:lvlJc w:val="left"/>
      <w:pPr>
        <w:ind w:left="4470" w:hanging="360"/>
      </w:pPr>
      <w:rPr>
        <w:rFonts w:ascii="Courier New" w:hAnsi="Courier New" w:cs="Courier New" w:hint="default"/>
      </w:rPr>
    </w:lvl>
    <w:lvl w:ilvl="8" w:tplc="041F0005" w:tentative="1">
      <w:start w:val="1"/>
      <w:numFmt w:val="bullet"/>
      <w:lvlText w:val=""/>
      <w:lvlJc w:val="left"/>
      <w:pPr>
        <w:ind w:left="5190" w:hanging="360"/>
      </w:pPr>
      <w:rPr>
        <w:rFonts w:ascii="Wingdings" w:hAnsi="Wingdings" w:hint="default"/>
      </w:rPr>
    </w:lvl>
  </w:abstractNum>
  <w:abstractNum w:abstractNumId="27" w15:restartNumberingAfterBreak="0">
    <w:nsid w:val="536B0376"/>
    <w:multiLevelType w:val="multilevel"/>
    <w:tmpl w:val="F01856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63E4D85"/>
    <w:multiLevelType w:val="hybridMultilevel"/>
    <w:tmpl w:val="7BDE557E"/>
    <w:lvl w:ilvl="0" w:tplc="041F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9" w15:restartNumberingAfterBreak="0">
    <w:nsid w:val="5A0130E1"/>
    <w:multiLevelType w:val="hybridMultilevel"/>
    <w:tmpl w:val="AEF6AAF0"/>
    <w:lvl w:ilvl="0" w:tplc="17B252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94059C"/>
    <w:multiLevelType w:val="multilevel"/>
    <w:tmpl w:val="E7A0858E"/>
    <w:lvl w:ilvl="0">
      <w:start w:val="5"/>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31" w15:restartNumberingAfterBreak="0">
    <w:nsid w:val="5C294A39"/>
    <w:multiLevelType w:val="multilevel"/>
    <w:tmpl w:val="BE08D6F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C9D4FCA"/>
    <w:multiLevelType w:val="hybridMultilevel"/>
    <w:tmpl w:val="6B147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FB60C63"/>
    <w:multiLevelType w:val="hybridMultilevel"/>
    <w:tmpl w:val="E2A6A8A4"/>
    <w:lvl w:ilvl="0" w:tplc="4DD0A9C2">
      <w:numFmt w:val="bullet"/>
      <w:lvlText w:val=""/>
      <w:lvlJc w:val="left"/>
      <w:pPr>
        <w:ind w:left="720" w:hanging="360"/>
      </w:pPr>
      <w:rPr>
        <w:rFonts w:ascii="Symbol" w:eastAsia="Calibri" w:hAnsi="Symbol" w:cs="MS Mincho" w:hint="default"/>
      </w:rPr>
    </w:lvl>
    <w:lvl w:ilvl="1" w:tplc="041F0003" w:tentative="1">
      <w:start w:val="1"/>
      <w:numFmt w:val="bullet"/>
      <w:lvlText w:val="o"/>
      <w:lvlJc w:val="left"/>
      <w:pPr>
        <w:ind w:left="1440" w:hanging="360"/>
      </w:pPr>
      <w:rPr>
        <w:rFonts w:ascii="Courier New" w:hAnsi="Courier New"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alibri"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alibri"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0864C99"/>
    <w:multiLevelType w:val="multilevel"/>
    <w:tmpl w:val="99C8347E"/>
    <w:lvl w:ilvl="0">
      <w:start w:val="6"/>
      <w:numFmt w:val="decimal"/>
      <w:lvlText w:val="%1"/>
      <w:lvlJc w:val="left"/>
      <w:pPr>
        <w:ind w:left="405" w:hanging="405"/>
      </w:pPr>
      <w:rPr>
        <w:rFonts w:hint="default"/>
        <w:b/>
        <w:bCs/>
        <w:color w:val="auto"/>
      </w:rPr>
    </w:lvl>
    <w:lvl w:ilvl="1">
      <w:start w:val="1"/>
      <w:numFmt w:val="decimal"/>
      <w:lvlText w:val="%1.%2"/>
      <w:lvlJc w:val="left"/>
      <w:pPr>
        <w:ind w:left="585" w:hanging="40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5" w15:restartNumberingAfterBreak="0">
    <w:nsid w:val="66371C6D"/>
    <w:multiLevelType w:val="hybridMultilevel"/>
    <w:tmpl w:val="7FF454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9C73425"/>
    <w:multiLevelType w:val="hybridMultilevel"/>
    <w:tmpl w:val="C2B2E084"/>
    <w:lvl w:ilvl="0" w:tplc="44668048">
      <w:start w:val="4"/>
      <w:numFmt w:val="bullet"/>
      <w:lvlText w:val=""/>
      <w:lvlJc w:val="left"/>
      <w:pPr>
        <w:ind w:left="720" w:hanging="360"/>
      </w:pPr>
      <w:rPr>
        <w:rFonts w:ascii="Symbol" w:eastAsia="Times New Roman" w:hAnsi="Symbol" w:cs="Arial"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A64484A"/>
    <w:multiLevelType w:val="hybridMultilevel"/>
    <w:tmpl w:val="F47830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AFA4040"/>
    <w:multiLevelType w:val="hybridMultilevel"/>
    <w:tmpl w:val="25C45BCC"/>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39" w15:restartNumberingAfterBreak="0">
    <w:nsid w:val="6D0B7C1B"/>
    <w:multiLevelType w:val="multilevel"/>
    <w:tmpl w:val="2008301C"/>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0" w15:restartNumberingAfterBreak="0">
    <w:nsid w:val="6F097382"/>
    <w:multiLevelType w:val="multilevel"/>
    <w:tmpl w:val="041F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41" w15:restartNumberingAfterBreak="0">
    <w:nsid w:val="71BB640E"/>
    <w:multiLevelType w:val="multilevel"/>
    <w:tmpl w:val="7F5A32F8"/>
    <w:lvl w:ilvl="0">
      <w:start w:val="1"/>
      <w:numFmt w:val="decimal"/>
      <w:lvlText w:val="%1."/>
      <w:lvlJc w:val="left"/>
      <w:pPr>
        <w:ind w:left="360" w:hanging="360"/>
      </w:pPr>
      <w:rPr>
        <w:b/>
        <w:color w:val="000000"/>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1F3352D"/>
    <w:multiLevelType w:val="hybridMultilevel"/>
    <w:tmpl w:val="3B8AA120"/>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48B3B5A"/>
    <w:multiLevelType w:val="hybridMultilevel"/>
    <w:tmpl w:val="5030A5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Arial"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Arial"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6403C01"/>
    <w:multiLevelType w:val="hybridMultilevel"/>
    <w:tmpl w:val="B26C4864"/>
    <w:lvl w:ilvl="0" w:tplc="D1983BA6">
      <w:start w:val="6"/>
      <w:numFmt w:val="bullet"/>
      <w:lvlText w:val=""/>
      <w:lvlJc w:val="left"/>
      <w:pPr>
        <w:ind w:left="720" w:hanging="360"/>
      </w:pPr>
      <w:rPr>
        <w:rFonts w:ascii="Symbol" w:eastAsia="Calibri" w:hAnsi="Symbol" w:cs="MS Mincho" w:hint="default"/>
        <w:b/>
      </w:rPr>
    </w:lvl>
    <w:lvl w:ilvl="1" w:tplc="041F0003">
      <w:start w:val="1"/>
      <w:numFmt w:val="bullet"/>
      <w:lvlText w:val="o"/>
      <w:lvlJc w:val="left"/>
      <w:pPr>
        <w:ind w:left="1440" w:hanging="360"/>
      </w:pPr>
      <w:rPr>
        <w:rFonts w:ascii="Courier New" w:hAnsi="Courier New" w:cs="Calibri"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alibri"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alibri"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6F7230A"/>
    <w:multiLevelType w:val="multilevel"/>
    <w:tmpl w:val="3236B2C8"/>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DE041E8"/>
    <w:multiLevelType w:val="multilevel"/>
    <w:tmpl w:val="AE20A12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1618827021">
    <w:abstractNumId w:val="1"/>
  </w:num>
  <w:num w:numId="2" w16cid:durableId="1576403157">
    <w:abstractNumId w:val="2"/>
  </w:num>
  <w:num w:numId="3" w16cid:durableId="902105234">
    <w:abstractNumId w:val="3"/>
  </w:num>
  <w:num w:numId="4" w16cid:durableId="1507012878">
    <w:abstractNumId w:val="4"/>
  </w:num>
  <w:num w:numId="5" w16cid:durableId="591115">
    <w:abstractNumId w:val="44"/>
  </w:num>
  <w:num w:numId="6" w16cid:durableId="2132822904">
    <w:abstractNumId w:val="33"/>
  </w:num>
  <w:num w:numId="7" w16cid:durableId="594946014">
    <w:abstractNumId w:val="19"/>
  </w:num>
  <w:num w:numId="8" w16cid:durableId="1258514784">
    <w:abstractNumId w:val="41"/>
  </w:num>
  <w:num w:numId="9" w16cid:durableId="1717658251">
    <w:abstractNumId w:val="12"/>
  </w:num>
  <w:num w:numId="10" w16cid:durableId="668943357">
    <w:abstractNumId w:val="37"/>
  </w:num>
  <w:num w:numId="11" w16cid:durableId="42171174">
    <w:abstractNumId w:val="0"/>
  </w:num>
  <w:num w:numId="12" w16cid:durableId="1795365013">
    <w:abstractNumId w:val="34"/>
  </w:num>
  <w:num w:numId="13" w16cid:durableId="86191700">
    <w:abstractNumId w:val="11"/>
  </w:num>
  <w:num w:numId="14" w16cid:durableId="1569726508">
    <w:abstractNumId w:val="20"/>
  </w:num>
  <w:num w:numId="15" w16cid:durableId="1854565005">
    <w:abstractNumId w:val="10"/>
  </w:num>
  <w:num w:numId="16" w16cid:durableId="391198569">
    <w:abstractNumId w:val="43"/>
  </w:num>
  <w:num w:numId="17" w16cid:durableId="1318530094">
    <w:abstractNumId w:val="7"/>
  </w:num>
  <w:num w:numId="18" w16cid:durableId="559900272">
    <w:abstractNumId w:val="16"/>
  </w:num>
  <w:num w:numId="19" w16cid:durableId="1517306072">
    <w:abstractNumId w:val="45"/>
  </w:num>
  <w:num w:numId="20" w16cid:durableId="1085152924">
    <w:abstractNumId w:val="31"/>
  </w:num>
  <w:num w:numId="21" w16cid:durableId="862328372">
    <w:abstractNumId w:val="22"/>
  </w:num>
  <w:num w:numId="22" w16cid:durableId="493225434">
    <w:abstractNumId w:val="21"/>
  </w:num>
  <w:num w:numId="23" w16cid:durableId="356657918">
    <w:abstractNumId w:val="14"/>
  </w:num>
  <w:num w:numId="24" w16cid:durableId="1113477769">
    <w:abstractNumId w:val="40"/>
  </w:num>
  <w:num w:numId="25" w16cid:durableId="37972355">
    <w:abstractNumId w:val="9"/>
  </w:num>
  <w:num w:numId="26" w16cid:durableId="219249102">
    <w:abstractNumId w:val="24"/>
  </w:num>
  <w:num w:numId="27" w16cid:durableId="683172932">
    <w:abstractNumId w:val="39"/>
  </w:num>
  <w:num w:numId="28" w16cid:durableId="827592930">
    <w:abstractNumId w:val="46"/>
  </w:num>
  <w:num w:numId="29" w16cid:durableId="1154905766">
    <w:abstractNumId w:val="5"/>
  </w:num>
  <w:num w:numId="30" w16cid:durableId="1660695400">
    <w:abstractNumId w:val="30"/>
  </w:num>
  <w:num w:numId="31" w16cid:durableId="825975440">
    <w:abstractNumId w:val="13"/>
  </w:num>
  <w:num w:numId="32" w16cid:durableId="259948398">
    <w:abstractNumId w:val="38"/>
  </w:num>
  <w:num w:numId="33" w16cid:durableId="67270298">
    <w:abstractNumId w:val="6"/>
  </w:num>
  <w:num w:numId="34" w16cid:durableId="610939720">
    <w:abstractNumId w:val="28"/>
  </w:num>
  <w:num w:numId="35" w16cid:durableId="851796984">
    <w:abstractNumId w:val="29"/>
  </w:num>
  <w:num w:numId="36" w16cid:durableId="983972210">
    <w:abstractNumId w:val="32"/>
  </w:num>
  <w:num w:numId="37" w16cid:durableId="1389256493">
    <w:abstractNumId w:val="8"/>
  </w:num>
  <w:num w:numId="38" w16cid:durableId="1937979855">
    <w:abstractNumId w:val="42"/>
  </w:num>
  <w:num w:numId="39" w16cid:durableId="1613245915">
    <w:abstractNumId w:val="35"/>
  </w:num>
  <w:num w:numId="40" w16cid:durableId="243876233">
    <w:abstractNumId w:val="17"/>
  </w:num>
  <w:num w:numId="41" w16cid:durableId="2116242284">
    <w:abstractNumId w:val="25"/>
  </w:num>
  <w:num w:numId="42" w16cid:durableId="1773427237">
    <w:abstractNumId w:val="15"/>
  </w:num>
  <w:num w:numId="43" w16cid:durableId="1515218434">
    <w:abstractNumId w:val="23"/>
  </w:num>
  <w:num w:numId="44" w16cid:durableId="860125168">
    <w:abstractNumId w:val="26"/>
  </w:num>
  <w:num w:numId="45" w16cid:durableId="453792129">
    <w:abstractNumId w:val="27"/>
  </w:num>
  <w:num w:numId="46" w16cid:durableId="539515107">
    <w:abstractNumId w:val="36"/>
  </w:num>
  <w:num w:numId="47" w16cid:durableId="1493598004">
    <w:abstractNumId w:val="26"/>
  </w:num>
  <w:num w:numId="48" w16cid:durableId="15561609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097"/>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5B8"/>
    <w:rsid w:val="00000A50"/>
    <w:rsid w:val="000125FC"/>
    <w:rsid w:val="00014DAA"/>
    <w:rsid w:val="000174F7"/>
    <w:rsid w:val="0003303D"/>
    <w:rsid w:val="0005554D"/>
    <w:rsid w:val="0007385B"/>
    <w:rsid w:val="00076AC7"/>
    <w:rsid w:val="000901F1"/>
    <w:rsid w:val="0009417B"/>
    <w:rsid w:val="000962AE"/>
    <w:rsid w:val="000C1CE0"/>
    <w:rsid w:val="000C2098"/>
    <w:rsid w:val="000F6686"/>
    <w:rsid w:val="000F72BD"/>
    <w:rsid w:val="001108C8"/>
    <w:rsid w:val="00111073"/>
    <w:rsid w:val="00143EAB"/>
    <w:rsid w:val="00151E96"/>
    <w:rsid w:val="00153F5B"/>
    <w:rsid w:val="001717EE"/>
    <w:rsid w:val="00180060"/>
    <w:rsid w:val="00182849"/>
    <w:rsid w:val="001A539F"/>
    <w:rsid w:val="001A6DD8"/>
    <w:rsid w:val="001A7299"/>
    <w:rsid w:val="001B248E"/>
    <w:rsid w:val="001B6A59"/>
    <w:rsid w:val="001D0519"/>
    <w:rsid w:val="001D2695"/>
    <w:rsid w:val="001E00C4"/>
    <w:rsid w:val="001E047D"/>
    <w:rsid w:val="001E2AB1"/>
    <w:rsid w:val="001E58E2"/>
    <w:rsid w:val="001F47F3"/>
    <w:rsid w:val="001F65FE"/>
    <w:rsid w:val="0021779E"/>
    <w:rsid w:val="002230E2"/>
    <w:rsid w:val="00224F77"/>
    <w:rsid w:val="00254827"/>
    <w:rsid w:val="0027653B"/>
    <w:rsid w:val="00281A8C"/>
    <w:rsid w:val="0029214C"/>
    <w:rsid w:val="00296F50"/>
    <w:rsid w:val="002A6152"/>
    <w:rsid w:val="002B41AF"/>
    <w:rsid w:val="002B5CDE"/>
    <w:rsid w:val="002C1853"/>
    <w:rsid w:val="002C2965"/>
    <w:rsid w:val="002C3E59"/>
    <w:rsid w:val="002E2EEE"/>
    <w:rsid w:val="002E6207"/>
    <w:rsid w:val="003017B6"/>
    <w:rsid w:val="00315934"/>
    <w:rsid w:val="00321AD6"/>
    <w:rsid w:val="003221C1"/>
    <w:rsid w:val="00345181"/>
    <w:rsid w:val="00352A1C"/>
    <w:rsid w:val="00353097"/>
    <w:rsid w:val="00355341"/>
    <w:rsid w:val="00365201"/>
    <w:rsid w:val="0037123C"/>
    <w:rsid w:val="00376EA5"/>
    <w:rsid w:val="003870D7"/>
    <w:rsid w:val="00396D59"/>
    <w:rsid w:val="003C1E69"/>
    <w:rsid w:val="003C7C90"/>
    <w:rsid w:val="003D0DD7"/>
    <w:rsid w:val="003E2345"/>
    <w:rsid w:val="003E4ACA"/>
    <w:rsid w:val="003E677F"/>
    <w:rsid w:val="003F56D6"/>
    <w:rsid w:val="003F6FEB"/>
    <w:rsid w:val="004016B1"/>
    <w:rsid w:val="004224E6"/>
    <w:rsid w:val="00425B6B"/>
    <w:rsid w:val="00426979"/>
    <w:rsid w:val="00432C55"/>
    <w:rsid w:val="00433074"/>
    <w:rsid w:val="00433BEB"/>
    <w:rsid w:val="004341A0"/>
    <w:rsid w:val="004400E7"/>
    <w:rsid w:val="0045089C"/>
    <w:rsid w:val="0046631D"/>
    <w:rsid w:val="004779C2"/>
    <w:rsid w:val="0048155E"/>
    <w:rsid w:val="00492785"/>
    <w:rsid w:val="004A3FCA"/>
    <w:rsid w:val="004B09FE"/>
    <w:rsid w:val="004B4906"/>
    <w:rsid w:val="004B4F58"/>
    <w:rsid w:val="004C0441"/>
    <w:rsid w:val="004C3994"/>
    <w:rsid w:val="004E40DA"/>
    <w:rsid w:val="004E480C"/>
    <w:rsid w:val="004E7323"/>
    <w:rsid w:val="00503CAA"/>
    <w:rsid w:val="00517D9E"/>
    <w:rsid w:val="00520623"/>
    <w:rsid w:val="00521508"/>
    <w:rsid w:val="0052270D"/>
    <w:rsid w:val="0053081E"/>
    <w:rsid w:val="00532738"/>
    <w:rsid w:val="00543165"/>
    <w:rsid w:val="00547525"/>
    <w:rsid w:val="005703CB"/>
    <w:rsid w:val="00571C7D"/>
    <w:rsid w:val="00572AC5"/>
    <w:rsid w:val="0058653A"/>
    <w:rsid w:val="005A2F23"/>
    <w:rsid w:val="005A4673"/>
    <w:rsid w:val="005B280A"/>
    <w:rsid w:val="005C35DA"/>
    <w:rsid w:val="005E014A"/>
    <w:rsid w:val="005E3317"/>
    <w:rsid w:val="005E5907"/>
    <w:rsid w:val="005E73D2"/>
    <w:rsid w:val="005F4F1E"/>
    <w:rsid w:val="006104E5"/>
    <w:rsid w:val="00614317"/>
    <w:rsid w:val="00616ED3"/>
    <w:rsid w:val="00623F5B"/>
    <w:rsid w:val="00645111"/>
    <w:rsid w:val="00646BCE"/>
    <w:rsid w:val="0065494D"/>
    <w:rsid w:val="00685576"/>
    <w:rsid w:val="00693A42"/>
    <w:rsid w:val="00694C00"/>
    <w:rsid w:val="006963CB"/>
    <w:rsid w:val="00697974"/>
    <w:rsid w:val="006A7619"/>
    <w:rsid w:val="006B2552"/>
    <w:rsid w:val="006B266B"/>
    <w:rsid w:val="006B4F7D"/>
    <w:rsid w:val="006C2532"/>
    <w:rsid w:val="006D485E"/>
    <w:rsid w:val="006E4E2F"/>
    <w:rsid w:val="006E691A"/>
    <w:rsid w:val="0070657D"/>
    <w:rsid w:val="00706800"/>
    <w:rsid w:val="0071174C"/>
    <w:rsid w:val="00711AFF"/>
    <w:rsid w:val="00712392"/>
    <w:rsid w:val="007253AF"/>
    <w:rsid w:val="00730E93"/>
    <w:rsid w:val="00731E8C"/>
    <w:rsid w:val="007374F4"/>
    <w:rsid w:val="00741727"/>
    <w:rsid w:val="00742AAB"/>
    <w:rsid w:val="007461EF"/>
    <w:rsid w:val="00752F9B"/>
    <w:rsid w:val="00755BF9"/>
    <w:rsid w:val="00757D8A"/>
    <w:rsid w:val="007778BA"/>
    <w:rsid w:val="007924C8"/>
    <w:rsid w:val="007A2394"/>
    <w:rsid w:val="007C11E7"/>
    <w:rsid w:val="007D4C6A"/>
    <w:rsid w:val="007E3571"/>
    <w:rsid w:val="008106D6"/>
    <w:rsid w:val="00810876"/>
    <w:rsid w:val="00814462"/>
    <w:rsid w:val="0081754B"/>
    <w:rsid w:val="00817A26"/>
    <w:rsid w:val="00820D1C"/>
    <w:rsid w:val="00822A69"/>
    <w:rsid w:val="00823A73"/>
    <w:rsid w:val="00827A7F"/>
    <w:rsid w:val="008438AD"/>
    <w:rsid w:val="00852216"/>
    <w:rsid w:val="00863248"/>
    <w:rsid w:val="0086631E"/>
    <w:rsid w:val="008765B8"/>
    <w:rsid w:val="00883414"/>
    <w:rsid w:val="008862DE"/>
    <w:rsid w:val="0088737A"/>
    <w:rsid w:val="00890419"/>
    <w:rsid w:val="008A2399"/>
    <w:rsid w:val="008C54F8"/>
    <w:rsid w:val="008C7264"/>
    <w:rsid w:val="008D2CAD"/>
    <w:rsid w:val="008D530B"/>
    <w:rsid w:val="008D7BA1"/>
    <w:rsid w:val="008E0590"/>
    <w:rsid w:val="008E10AD"/>
    <w:rsid w:val="008E41F5"/>
    <w:rsid w:val="008E48D1"/>
    <w:rsid w:val="008E7A1D"/>
    <w:rsid w:val="0090263B"/>
    <w:rsid w:val="00902E98"/>
    <w:rsid w:val="00916318"/>
    <w:rsid w:val="00921AC9"/>
    <w:rsid w:val="009224C8"/>
    <w:rsid w:val="009315D1"/>
    <w:rsid w:val="00932936"/>
    <w:rsid w:val="00933C46"/>
    <w:rsid w:val="00934C06"/>
    <w:rsid w:val="00935C09"/>
    <w:rsid w:val="00936DEA"/>
    <w:rsid w:val="00943463"/>
    <w:rsid w:val="00950229"/>
    <w:rsid w:val="0095509F"/>
    <w:rsid w:val="00966DBB"/>
    <w:rsid w:val="00970538"/>
    <w:rsid w:val="00973E20"/>
    <w:rsid w:val="00975A74"/>
    <w:rsid w:val="009769B3"/>
    <w:rsid w:val="009B13B1"/>
    <w:rsid w:val="009B1ACC"/>
    <w:rsid w:val="009B2E62"/>
    <w:rsid w:val="009C319A"/>
    <w:rsid w:val="009D2A79"/>
    <w:rsid w:val="009D6BAB"/>
    <w:rsid w:val="009E0FB3"/>
    <w:rsid w:val="009E41A0"/>
    <w:rsid w:val="009E5785"/>
    <w:rsid w:val="009F008B"/>
    <w:rsid w:val="00A01999"/>
    <w:rsid w:val="00A03798"/>
    <w:rsid w:val="00A164F7"/>
    <w:rsid w:val="00A23969"/>
    <w:rsid w:val="00A27D9C"/>
    <w:rsid w:val="00A50749"/>
    <w:rsid w:val="00A5296A"/>
    <w:rsid w:val="00A65D2A"/>
    <w:rsid w:val="00A67574"/>
    <w:rsid w:val="00A759DD"/>
    <w:rsid w:val="00A87A80"/>
    <w:rsid w:val="00A9210B"/>
    <w:rsid w:val="00A9637B"/>
    <w:rsid w:val="00AB3016"/>
    <w:rsid w:val="00AC0355"/>
    <w:rsid w:val="00AC1803"/>
    <w:rsid w:val="00AC49A8"/>
    <w:rsid w:val="00AC50AB"/>
    <w:rsid w:val="00AD2423"/>
    <w:rsid w:val="00AD30E4"/>
    <w:rsid w:val="00AD3E86"/>
    <w:rsid w:val="00AD4966"/>
    <w:rsid w:val="00AD63E9"/>
    <w:rsid w:val="00AD6E7B"/>
    <w:rsid w:val="00AF305E"/>
    <w:rsid w:val="00AF7364"/>
    <w:rsid w:val="00AF7FFB"/>
    <w:rsid w:val="00B1393F"/>
    <w:rsid w:val="00B144B9"/>
    <w:rsid w:val="00B2780F"/>
    <w:rsid w:val="00B40E68"/>
    <w:rsid w:val="00B40EA8"/>
    <w:rsid w:val="00B41FE0"/>
    <w:rsid w:val="00B42544"/>
    <w:rsid w:val="00B50AF5"/>
    <w:rsid w:val="00B52022"/>
    <w:rsid w:val="00B53662"/>
    <w:rsid w:val="00B54AE6"/>
    <w:rsid w:val="00B8464C"/>
    <w:rsid w:val="00B87D27"/>
    <w:rsid w:val="00BA146F"/>
    <w:rsid w:val="00BA1625"/>
    <w:rsid w:val="00BB00DF"/>
    <w:rsid w:val="00BB6438"/>
    <w:rsid w:val="00BD1375"/>
    <w:rsid w:val="00BD4DBE"/>
    <w:rsid w:val="00BE3467"/>
    <w:rsid w:val="00BF1DFA"/>
    <w:rsid w:val="00BF4803"/>
    <w:rsid w:val="00C04E0F"/>
    <w:rsid w:val="00C06B18"/>
    <w:rsid w:val="00C171FD"/>
    <w:rsid w:val="00C22232"/>
    <w:rsid w:val="00C22945"/>
    <w:rsid w:val="00C4153B"/>
    <w:rsid w:val="00C46569"/>
    <w:rsid w:val="00C57C71"/>
    <w:rsid w:val="00C646AE"/>
    <w:rsid w:val="00C906A6"/>
    <w:rsid w:val="00C93D5F"/>
    <w:rsid w:val="00C9637F"/>
    <w:rsid w:val="00CA39F7"/>
    <w:rsid w:val="00CA493C"/>
    <w:rsid w:val="00CA5466"/>
    <w:rsid w:val="00CA62F0"/>
    <w:rsid w:val="00CB1128"/>
    <w:rsid w:val="00CC1CE5"/>
    <w:rsid w:val="00CD188C"/>
    <w:rsid w:val="00CD1C23"/>
    <w:rsid w:val="00CD5BB8"/>
    <w:rsid w:val="00CF48B8"/>
    <w:rsid w:val="00CF51A6"/>
    <w:rsid w:val="00D00594"/>
    <w:rsid w:val="00D04430"/>
    <w:rsid w:val="00D07E99"/>
    <w:rsid w:val="00D10F1A"/>
    <w:rsid w:val="00D206E4"/>
    <w:rsid w:val="00D2328C"/>
    <w:rsid w:val="00D3333A"/>
    <w:rsid w:val="00D37CC9"/>
    <w:rsid w:val="00D455E5"/>
    <w:rsid w:val="00D4679B"/>
    <w:rsid w:val="00D71EF1"/>
    <w:rsid w:val="00D95C53"/>
    <w:rsid w:val="00DB3764"/>
    <w:rsid w:val="00DC3AFD"/>
    <w:rsid w:val="00DC4ADF"/>
    <w:rsid w:val="00DC784E"/>
    <w:rsid w:val="00DD0E06"/>
    <w:rsid w:val="00DD4AB8"/>
    <w:rsid w:val="00DD562C"/>
    <w:rsid w:val="00DF0D82"/>
    <w:rsid w:val="00DF4A65"/>
    <w:rsid w:val="00E01D2A"/>
    <w:rsid w:val="00E044DA"/>
    <w:rsid w:val="00E0770E"/>
    <w:rsid w:val="00E23DA3"/>
    <w:rsid w:val="00E25D97"/>
    <w:rsid w:val="00E31E38"/>
    <w:rsid w:val="00E54441"/>
    <w:rsid w:val="00E6248D"/>
    <w:rsid w:val="00E659B6"/>
    <w:rsid w:val="00E6686E"/>
    <w:rsid w:val="00E91B79"/>
    <w:rsid w:val="00E93FD3"/>
    <w:rsid w:val="00E96A6D"/>
    <w:rsid w:val="00EA594A"/>
    <w:rsid w:val="00EA5BF1"/>
    <w:rsid w:val="00EB27CC"/>
    <w:rsid w:val="00EB2DD1"/>
    <w:rsid w:val="00EC554E"/>
    <w:rsid w:val="00EC60F5"/>
    <w:rsid w:val="00ED0767"/>
    <w:rsid w:val="00ED2FCD"/>
    <w:rsid w:val="00ED4EC7"/>
    <w:rsid w:val="00EE5418"/>
    <w:rsid w:val="00EF7725"/>
    <w:rsid w:val="00F10C5E"/>
    <w:rsid w:val="00F11958"/>
    <w:rsid w:val="00F22266"/>
    <w:rsid w:val="00F263A5"/>
    <w:rsid w:val="00F2775E"/>
    <w:rsid w:val="00F57E6E"/>
    <w:rsid w:val="00F65C93"/>
    <w:rsid w:val="00F7649D"/>
    <w:rsid w:val="00F80F7E"/>
    <w:rsid w:val="00F83ACA"/>
    <w:rsid w:val="00F83D9C"/>
    <w:rsid w:val="00F856D5"/>
    <w:rsid w:val="00F9521A"/>
    <w:rsid w:val="00FA0972"/>
    <w:rsid w:val="00FA417A"/>
    <w:rsid w:val="00FA64FB"/>
    <w:rsid w:val="00FB47FB"/>
    <w:rsid w:val="00FD0C1D"/>
    <w:rsid w:val="00FE62FD"/>
    <w:rsid w:val="00FE709A"/>
    <w:rsid w:val="00FF2F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901AFC0"/>
  <w15:chartTrackingRefBased/>
  <w15:docId w15:val="{952BD206-0446-44B6-B17D-F44511C07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pPr>
    <w:rPr>
      <w:sz w:val="24"/>
      <w:lang w:val="en-US" w:eastAsia="ar-SA"/>
    </w:rPr>
  </w:style>
  <w:style w:type="paragraph" w:styleId="Balk1">
    <w:name w:val="heading 1"/>
    <w:basedOn w:val="Normal"/>
    <w:next w:val="Normal"/>
    <w:qFormat/>
    <w:pPr>
      <w:keepNext/>
      <w:numPr>
        <w:numId w:val="4"/>
      </w:numPr>
      <w:outlineLvl w:val="0"/>
    </w:pPr>
    <w:rPr>
      <w:b/>
      <w:bCs/>
      <w:szCs w:val="24"/>
      <w:lang w:val="tr-TR"/>
    </w:rPr>
  </w:style>
  <w:style w:type="paragraph" w:styleId="Balk2">
    <w:name w:val="heading 2"/>
    <w:basedOn w:val="Normal"/>
    <w:next w:val="Normal"/>
    <w:link w:val="Balk2Char"/>
    <w:qFormat/>
    <w:rsid w:val="00EA2CB6"/>
    <w:pPr>
      <w:keepNext/>
      <w:spacing w:before="240" w:after="60"/>
      <w:outlineLvl w:val="1"/>
    </w:pPr>
    <w:rPr>
      <w:rFonts w:ascii="Cambria" w:hAnsi="Cambria"/>
      <w:b/>
      <w:bCs/>
      <w:i/>
      <w:iCs/>
      <w:sz w:val="28"/>
      <w:szCs w:val="2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2z0">
    <w:name w:val="WW8Num2z0"/>
    <w:rPr>
      <w:rFonts w:ascii="Symbol" w:eastAsia="Times New Roman" w:hAnsi="Symbol" w:cs="Times New Roman"/>
    </w:rPr>
  </w:style>
  <w:style w:type="character" w:customStyle="1" w:styleId="WW8Num3z0">
    <w:name w:val="WW8Num3z0"/>
    <w:rPr>
      <w:rFonts w:ascii="Symbol" w:hAnsi="Symbol"/>
    </w:rPr>
  </w:style>
  <w:style w:type="character" w:customStyle="1" w:styleId="WW8Num4z0">
    <w:name w:val="WW8Num4z0"/>
    <w:rPr>
      <w:rFonts w:ascii="Wingdings" w:hAnsi="Wingdings"/>
    </w:rPr>
  </w:style>
  <w:style w:type="character" w:customStyle="1" w:styleId="WW8Num5z0">
    <w:name w:val="WW8Num5z0"/>
    <w:rPr>
      <w:rFonts w:ascii="Wingdings" w:hAnsi="Wingdings"/>
    </w:rPr>
  </w:style>
  <w:style w:type="character" w:customStyle="1" w:styleId="WW8Num6z0">
    <w:name w:val="WW8Num6z0"/>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0"/>
    </w:rPr>
  </w:style>
  <w:style w:type="character" w:customStyle="1" w:styleId="WW8Num22z1">
    <w:name w:val="WW8Num22z1"/>
    <w:rPr>
      <w:rFonts w:ascii="Courier New" w:hAnsi="Courier New"/>
      <w:sz w:val="20"/>
    </w:rPr>
  </w:style>
  <w:style w:type="character" w:customStyle="1" w:styleId="WW8Num22z2">
    <w:name w:val="WW8Num22z2"/>
    <w:rPr>
      <w:rFonts w:ascii="Wingdings" w:hAnsi="Wingdings"/>
      <w:sz w:val="20"/>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0">
    <w:name w:val="WW8Num25z0"/>
    <w:rPr>
      <w:rFonts w:ascii="Symbol" w:hAnsi="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5">
    <w:name w:val="WW8Num26z5"/>
    <w:rPr>
      <w:rFonts w:ascii="Wingdings" w:hAnsi="Wingdings"/>
    </w:rPr>
  </w:style>
  <w:style w:type="character" w:customStyle="1" w:styleId="WW8Num27z0">
    <w:name w:val="WW8Num27z0"/>
    <w:rPr>
      <w:rFonts w:ascii="Symbol" w:hAnsi="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styleId="Kpr">
    <w:name w:val="Hyperlink"/>
    <w:rPr>
      <w:color w:val="0000FF"/>
      <w:u w:val="single"/>
    </w:rPr>
  </w:style>
  <w:style w:type="character" w:styleId="SayfaNumaras">
    <w:name w:val="page number"/>
    <w:basedOn w:val="VarsaylanParagrafYazTipi"/>
  </w:style>
  <w:style w:type="character" w:customStyle="1" w:styleId="WW8Num4z1">
    <w:name w:val="WW8Num4z1"/>
    <w:rPr>
      <w:rFonts w:ascii="Courier New" w:hAnsi="Courier New" w:cs="Courier New"/>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3">
    <w:name w:val="WW8Num5z3"/>
    <w:rPr>
      <w:rFonts w:ascii="Symbol" w:hAnsi="Symbol"/>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DefaultParagraphFont">
    <w:name w:val="WW-Default Paragraph Font"/>
  </w:style>
  <w:style w:type="character" w:customStyle="1" w:styleId="WW-DefaultParagraphFont1">
    <w:name w:val="WW-Default Paragraph Font1"/>
  </w:style>
  <w:style w:type="character" w:customStyle="1" w:styleId="Absatz-Standardschriftart">
    <w:name w:val="Absatz-Standardschriftart"/>
  </w:style>
  <w:style w:type="character" w:customStyle="1" w:styleId="WW-DefaultParagraphFont11">
    <w:name w:val="WW-Default Paragraph Font11"/>
  </w:style>
  <w:style w:type="character" w:customStyle="1" w:styleId="VarsaylanParagrafYazTipi2">
    <w:name w:val="Varsayılan Paragraf Yazı Tipi2"/>
  </w:style>
  <w:style w:type="character" w:customStyle="1" w:styleId="WW-Absatz-Standardschriftart">
    <w:name w:val="WW-Absatz-Standardschriftart"/>
  </w:style>
  <w:style w:type="character" w:customStyle="1" w:styleId="WW-VarsaylanParagrafYazTipi">
    <w:name w:val="WW-Varsayılan Paragraf Yazı Tipi"/>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VarsaylanParagrafYazTipi1">
    <w:name w:val="Varsayılan Paragraf Yazı Tipi1"/>
  </w:style>
  <w:style w:type="character" w:customStyle="1" w:styleId="WW-Absatz-Standardschriftart1">
    <w:name w:val="WW-Absatz-Standardschriftart1"/>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DefaultParagraphFont111111">
    <w:name w:val="WW-Default Paragraph Font111111"/>
  </w:style>
  <w:style w:type="character" w:styleId="zlenenKpr">
    <w:name w:val="FollowedHyperlink"/>
    <w:rPr>
      <w:color w:val="800080"/>
      <w:u w:val="single"/>
    </w:rPr>
  </w:style>
  <w:style w:type="character" w:customStyle="1" w:styleId="NumberingSymbols">
    <w:name w:val="Numbering Symbols"/>
  </w:style>
  <w:style w:type="character" w:customStyle="1" w:styleId="WW-NumberingSymbols">
    <w:name w:val="WW-Numbering Symbols"/>
  </w:style>
  <w:style w:type="character" w:styleId="Vurgu">
    <w:name w:val="Emphasis"/>
    <w:qFormat/>
    <w:rPr>
      <w:i/>
      <w:iCs/>
    </w:rPr>
  </w:style>
  <w:style w:type="character" w:customStyle="1" w:styleId="NormalkiYanaYaslaChar">
    <w:name w:val="Normal + İki Yana Yasla Char"/>
    <w:rPr>
      <w:sz w:val="24"/>
      <w:lang w:val="en-US" w:eastAsia="ar-SA" w:bidi="ar-SA"/>
    </w:rPr>
  </w:style>
  <w:style w:type="character" w:customStyle="1" w:styleId="WW8Num6z2">
    <w:name w:val="WW8Num6z2"/>
    <w:rPr>
      <w:rFonts w:ascii="Wingdings" w:hAnsi="Wingdings"/>
    </w:rPr>
  </w:style>
  <w:style w:type="character" w:styleId="AklamaBavurusu">
    <w:name w:val="annotation reference"/>
    <w:rPr>
      <w:sz w:val="16"/>
      <w:szCs w:val="16"/>
    </w:rPr>
  </w:style>
  <w:style w:type="paragraph" w:customStyle="1" w:styleId="Heading">
    <w:name w:val="Heading"/>
    <w:basedOn w:val="Normal"/>
    <w:next w:val="GvdeMetni"/>
    <w:pPr>
      <w:keepNext/>
      <w:spacing w:before="240" w:after="120"/>
    </w:pPr>
    <w:rPr>
      <w:rFonts w:ascii="Arial" w:eastAsia="Arial Unicode MS" w:hAnsi="Arial" w:cs="Tahoma"/>
      <w:sz w:val="28"/>
      <w:szCs w:val="28"/>
    </w:rPr>
  </w:style>
  <w:style w:type="paragraph" w:styleId="GvdeMetni">
    <w:name w:val="Body Text"/>
    <w:basedOn w:val="Normal"/>
    <w:pPr>
      <w:jc w:val="both"/>
    </w:pPr>
    <w:rPr>
      <w:rFonts w:ascii="Arial" w:hAnsi="Arial"/>
      <w:b/>
      <w:lang w:val="tr-TR"/>
    </w:rPr>
  </w:style>
  <w:style w:type="paragraph" w:styleId="Liste">
    <w:name w:val="List"/>
    <w:basedOn w:val="GvdeMetni"/>
    <w:rPr>
      <w:rFonts w:cs="Tahoma"/>
    </w:rPr>
  </w:style>
  <w:style w:type="paragraph" w:styleId="ResimYazs">
    <w:name w:val="caption"/>
    <w:basedOn w:val="Normal"/>
    <w:qFormat/>
    <w:pPr>
      <w:suppressLineNumbers/>
      <w:spacing w:before="120" w:after="120"/>
    </w:pPr>
    <w:rPr>
      <w:rFonts w:cs="Tahoma"/>
      <w:i/>
      <w:iCs/>
      <w:sz w:val="20"/>
    </w:rPr>
  </w:style>
  <w:style w:type="paragraph" w:customStyle="1" w:styleId="Index">
    <w:name w:val="Index"/>
    <w:basedOn w:val="Normal"/>
    <w:pPr>
      <w:suppressLineNumbers/>
    </w:pPr>
    <w:rPr>
      <w:rFonts w:cs="Tahoma"/>
    </w:rPr>
  </w:style>
  <w:style w:type="paragraph" w:customStyle="1" w:styleId="WW-NormalWeb">
    <w:name w:val="WW-Normal (Web)"/>
    <w:basedOn w:val="Normal"/>
    <w:pPr>
      <w:spacing w:before="280" w:after="280"/>
    </w:pPr>
    <w:rPr>
      <w:rFonts w:ascii="Arial Unicode MS" w:eastAsia="Arial Unicode MS" w:hAnsi="Arial Unicode MS" w:cs="Arial Unicode MS"/>
      <w:szCs w:val="24"/>
    </w:rPr>
  </w:style>
  <w:style w:type="paragraph" w:customStyle="1" w:styleId="western">
    <w:name w:val="western"/>
    <w:basedOn w:val="Normal"/>
    <w:pPr>
      <w:widowControl/>
      <w:suppressAutoHyphens w:val="0"/>
      <w:spacing w:before="280"/>
      <w:jc w:val="both"/>
    </w:pPr>
    <w:rPr>
      <w:rFonts w:ascii="Arial" w:hAnsi="Arial" w:cs="Arial"/>
      <w:b/>
      <w:bCs/>
      <w:szCs w:val="24"/>
      <w:lang w:val="tr-TR"/>
    </w:rPr>
  </w:style>
  <w:style w:type="paragraph" w:styleId="AltBilgi">
    <w:name w:val="footer"/>
    <w:basedOn w:val="Normal"/>
    <w:link w:val="AltBilgiChar2"/>
    <w:uiPriority w:val="99"/>
    <w:pPr>
      <w:tabs>
        <w:tab w:val="center" w:pos="4536"/>
        <w:tab w:val="right" w:pos="9072"/>
      </w:tabs>
    </w:pPr>
  </w:style>
  <w:style w:type="paragraph" w:styleId="NormalWeb">
    <w:name w:val="Normal (Web)"/>
    <w:basedOn w:val="Normal"/>
    <w:pPr>
      <w:widowControl/>
      <w:suppressAutoHyphens w:val="0"/>
      <w:spacing w:before="280" w:after="280"/>
    </w:pPr>
    <w:rPr>
      <w:szCs w:val="24"/>
      <w:lang w:val="tr-TR"/>
    </w:rPr>
  </w:style>
  <w:style w:type="paragraph" w:styleId="HTMLncedenBiimlendirilmi">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0"/>
      <w:lang w:val="tr-TR"/>
    </w:rPr>
  </w:style>
  <w:style w:type="paragraph" w:customStyle="1" w:styleId="Balk">
    <w:name w:val="Başlık"/>
    <w:basedOn w:val="Normal"/>
    <w:next w:val="GvdeMetni"/>
    <w:pPr>
      <w:keepNext/>
      <w:spacing w:before="240" w:after="120"/>
    </w:pPr>
    <w:rPr>
      <w:rFonts w:ascii="Tahoma" w:eastAsia="Tahoma" w:hAnsi="Tahoma" w:cs="Tahoma"/>
      <w:sz w:val="28"/>
      <w:szCs w:val="28"/>
    </w:rPr>
  </w:style>
  <w:style w:type="paragraph" w:customStyle="1" w:styleId="ResimYazs4">
    <w:name w:val="Resim Yazısı4"/>
    <w:basedOn w:val="Normal"/>
    <w:pPr>
      <w:suppressLineNumbers/>
      <w:spacing w:before="120" w:after="120"/>
    </w:pPr>
    <w:rPr>
      <w:rFonts w:cs="Tahoma"/>
      <w:i/>
      <w:iCs/>
      <w:szCs w:val="24"/>
    </w:rPr>
  </w:style>
  <w:style w:type="paragraph" w:customStyle="1" w:styleId="Dizin">
    <w:name w:val="Dizin"/>
    <w:basedOn w:val="Normal"/>
    <w:pPr>
      <w:suppressLineNumbers/>
    </w:pPr>
    <w:rPr>
      <w:rFonts w:ascii="Arial" w:hAnsi="Arial"/>
    </w:rPr>
  </w:style>
  <w:style w:type="paragraph" w:customStyle="1" w:styleId="ResimYazs3">
    <w:name w:val="Resim Yazısı3"/>
    <w:basedOn w:val="Normal"/>
    <w:pPr>
      <w:suppressLineNumbers/>
      <w:spacing w:before="120" w:after="120"/>
    </w:pPr>
    <w:rPr>
      <w:rFonts w:cs="Tahoma"/>
      <w:i/>
      <w:iCs/>
      <w:sz w:val="20"/>
    </w:rPr>
  </w:style>
  <w:style w:type="paragraph" w:customStyle="1" w:styleId="ResimYazs2">
    <w:name w:val="Resim Yazısı2"/>
    <w:basedOn w:val="Normal"/>
    <w:pPr>
      <w:suppressLineNumbers/>
      <w:spacing w:before="120" w:after="120"/>
    </w:pPr>
    <w:rPr>
      <w:rFonts w:cs="Tahoma"/>
      <w:i/>
      <w:iCs/>
      <w:sz w:val="20"/>
    </w:rPr>
  </w:style>
  <w:style w:type="paragraph" w:customStyle="1" w:styleId="ResimYazs1">
    <w:name w:val="Resim Yazısı1"/>
    <w:basedOn w:val="Normal"/>
    <w:pPr>
      <w:suppressLineNumbers/>
      <w:spacing w:before="120" w:after="120"/>
    </w:pPr>
    <w:rPr>
      <w:rFonts w:ascii="Arial" w:hAnsi="Arial"/>
      <w:i/>
      <w:iCs/>
      <w:sz w:val="20"/>
    </w:rPr>
  </w:style>
  <w:style w:type="paragraph" w:customStyle="1" w:styleId="WW-ResimYazs">
    <w:name w:val="WW-Resim Yazısı"/>
    <w:basedOn w:val="Normal"/>
    <w:pPr>
      <w:suppressLineNumbers/>
      <w:spacing w:before="120" w:after="120"/>
    </w:pPr>
    <w:rPr>
      <w:rFonts w:ascii="Arial" w:hAnsi="Arial"/>
      <w:i/>
      <w:iCs/>
      <w:sz w:val="20"/>
    </w:rPr>
  </w:style>
  <w:style w:type="paragraph" w:customStyle="1" w:styleId="WW-Dizin">
    <w:name w:val="WW-Dizin"/>
    <w:basedOn w:val="Normal"/>
    <w:pPr>
      <w:suppressLineNumbers/>
    </w:pPr>
    <w:rPr>
      <w:rFonts w:ascii="Arial" w:hAnsi="Arial"/>
    </w:rPr>
  </w:style>
  <w:style w:type="paragraph" w:customStyle="1" w:styleId="WW-Balk">
    <w:name w:val="WW-Başlık"/>
    <w:basedOn w:val="Normal"/>
    <w:next w:val="GvdeMetni"/>
    <w:pPr>
      <w:keepNext/>
      <w:spacing w:before="240" w:after="120"/>
    </w:pPr>
    <w:rPr>
      <w:rFonts w:ascii="Tahoma" w:eastAsia="Tahoma" w:hAnsi="Tahoma" w:cs="Tahoma"/>
      <w:sz w:val="28"/>
      <w:szCs w:val="28"/>
    </w:rPr>
  </w:style>
  <w:style w:type="paragraph" w:customStyle="1" w:styleId="Caption2">
    <w:name w:val="Caption2"/>
    <w:basedOn w:val="Normal"/>
    <w:pPr>
      <w:suppressLineNumbers/>
      <w:spacing w:before="120" w:after="120"/>
    </w:pPr>
    <w:rPr>
      <w:rFonts w:cs="Tahoma"/>
      <w:i/>
      <w:iCs/>
      <w:sz w:val="20"/>
    </w:rPr>
  </w:style>
  <w:style w:type="paragraph" w:customStyle="1" w:styleId="WW-Index">
    <w:name w:val="WW-Index"/>
    <w:basedOn w:val="Normal"/>
    <w:pPr>
      <w:suppressLineNumbers/>
    </w:pPr>
    <w:rPr>
      <w:rFonts w:cs="Tahoma"/>
    </w:rPr>
  </w:style>
  <w:style w:type="paragraph" w:customStyle="1" w:styleId="WW-Heading">
    <w:name w:val="WW-Heading"/>
    <w:basedOn w:val="Normal"/>
    <w:next w:val="GvdeMetni"/>
    <w:pPr>
      <w:keepNext/>
      <w:spacing w:before="240" w:after="120"/>
    </w:pPr>
    <w:rPr>
      <w:rFonts w:ascii="Arial" w:eastAsia="MS Mincho" w:hAnsi="Arial" w:cs="Tahoma"/>
      <w:sz w:val="28"/>
      <w:szCs w:val="28"/>
    </w:rPr>
  </w:style>
  <w:style w:type="paragraph" w:customStyle="1" w:styleId="Caption1">
    <w:name w:val="Caption1"/>
    <w:basedOn w:val="Normal"/>
    <w:pPr>
      <w:suppressLineNumbers/>
      <w:spacing w:before="120" w:after="120"/>
    </w:pPr>
    <w:rPr>
      <w:rFonts w:cs="Tahoma"/>
      <w:i/>
      <w:iCs/>
      <w:sz w:val="20"/>
    </w:rPr>
  </w:style>
  <w:style w:type="paragraph" w:customStyle="1" w:styleId="WW-Index1">
    <w:name w:val="WW-Index1"/>
    <w:basedOn w:val="Normal"/>
    <w:pPr>
      <w:suppressLineNumbers/>
    </w:pPr>
    <w:rPr>
      <w:rFonts w:cs="Tahoma"/>
    </w:rPr>
  </w:style>
  <w:style w:type="paragraph" w:customStyle="1" w:styleId="WW-Heading1">
    <w:name w:val="WW-Heading1"/>
    <w:basedOn w:val="Normal"/>
    <w:next w:val="GvdeMetni"/>
    <w:pPr>
      <w:keepNext/>
      <w:spacing w:before="240" w:after="120"/>
    </w:pPr>
    <w:rPr>
      <w:rFonts w:ascii="Arial" w:eastAsia="MS Mincho" w:hAnsi="Arial" w:cs="Tahoma"/>
      <w:sz w:val="28"/>
      <w:szCs w:val="28"/>
    </w:rPr>
  </w:style>
  <w:style w:type="paragraph" w:customStyle="1" w:styleId="TableContents">
    <w:name w:val="Table Contents"/>
    <w:basedOn w:val="GvdeMetni"/>
    <w:pPr>
      <w:suppressLineNumbers/>
    </w:pPr>
  </w:style>
  <w:style w:type="paragraph" w:customStyle="1" w:styleId="WW-TableContents">
    <w:name w:val="WW-Table Contents"/>
    <w:basedOn w:val="GvdeMetni"/>
    <w:pPr>
      <w:suppressLineNumbers/>
    </w:pPr>
  </w:style>
  <w:style w:type="paragraph" w:customStyle="1" w:styleId="WW-TableContents1">
    <w:name w:val="WW-Table Contents1"/>
    <w:basedOn w:val="GvdeMetni"/>
    <w:pPr>
      <w:suppressLineNumbers/>
    </w:pPr>
  </w:style>
  <w:style w:type="paragraph" w:customStyle="1" w:styleId="TableHeading">
    <w:name w:val="Table Heading"/>
    <w:basedOn w:val="TableContents"/>
    <w:pPr>
      <w:jc w:val="center"/>
    </w:pPr>
    <w:rPr>
      <w:bCs/>
      <w:i/>
      <w:iCs/>
    </w:rPr>
  </w:style>
  <w:style w:type="paragraph" w:customStyle="1" w:styleId="WW-TableHeading">
    <w:name w:val="WW-Table Heading"/>
    <w:basedOn w:val="WW-TableContents"/>
    <w:pPr>
      <w:jc w:val="center"/>
    </w:pPr>
    <w:rPr>
      <w:bCs/>
      <w:i/>
      <w:iCs/>
    </w:rPr>
  </w:style>
  <w:style w:type="paragraph" w:customStyle="1" w:styleId="WW-TableHeading1">
    <w:name w:val="WW-Table Heading1"/>
    <w:basedOn w:val="WW-TableContents1"/>
    <w:pPr>
      <w:jc w:val="center"/>
    </w:pPr>
    <w:rPr>
      <w:bCs/>
      <w:i/>
      <w:iCs/>
    </w:rPr>
  </w:style>
  <w:style w:type="paragraph" w:customStyle="1" w:styleId="WW-NormalWeb1">
    <w:name w:val="WW-Normal (Web)1"/>
    <w:basedOn w:val="Normal"/>
    <w:pPr>
      <w:widowControl/>
      <w:suppressAutoHyphens w:val="0"/>
      <w:spacing w:before="280" w:after="119"/>
    </w:pPr>
    <w:rPr>
      <w:szCs w:val="24"/>
      <w:lang w:val="tr-TR"/>
    </w:rPr>
  </w:style>
  <w:style w:type="paragraph" w:customStyle="1" w:styleId="Tabloierii">
    <w:name w:val="Tablo içeriği"/>
    <w:basedOn w:val="GvdeMetni"/>
    <w:pPr>
      <w:suppressLineNumbers/>
    </w:pPr>
  </w:style>
  <w:style w:type="paragraph" w:customStyle="1" w:styleId="WW-Tabloierii">
    <w:name w:val="WW-Tablo içeriği"/>
    <w:basedOn w:val="GvdeMetni"/>
    <w:pPr>
      <w:suppressLineNumbers/>
    </w:pPr>
  </w:style>
  <w:style w:type="paragraph" w:customStyle="1" w:styleId="Tablobal">
    <w:name w:val="Tablo başlığı"/>
    <w:basedOn w:val="Tabloierii"/>
    <w:pPr>
      <w:jc w:val="center"/>
    </w:pPr>
    <w:rPr>
      <w:bCs/>
      <w:i/>
      <w:iCs/>
    </w:rPr>
  </w:style>
  <w:style w:type="paragraph" w:customStyle="1" w:styleId="WW-Tablobal">
    <w:name w:val="WW-Tablo başlığı"/>
    <w:basedOn w:val="WW-Tabloierii"/>
    <w:pPr>
      <w:jc w:val="center"/>
    </w:pPr>
    <w:rPr>
      <w:bCs/>
      <w:i/>
      <w:iCs/>
    </w:rPr>
  </w:style>
  <w:style w:type="paragraph" w:customStyle="1" w:styleId="NormalkiYanaYasla">
    <w:name w:val="Normal + İki Yana Yasla"/>
    <w:basedOn w:val="Normal"/>
    <w:pPr>
      <w:jc w:val="both"/>
    </w:pPr>
  </w:style>
  <w:style w:type="paragraph" w:styleId="BalonMetni">
    <w:name w:val="Balloon Text"/>
    <w:basedOn w:val="Normal"/>
    <w:rPr>
      <w:rFonts w:ascii="Tahoma" w:hAnsi="Tahoma" w:cs="Tahoma"/>
      <w:sz w:val="16"/>
      <w:szCs w:val="16"/>
    </w:rPr>
  </w:style>
  <w:style w:type="paragraph" w:customStyle="1" w:styleId="WW-GvdeMetni2">
    <w:name w:val="WW-Gövde Metni 2"/>
    <w:basedOn w:val="Normal"/>
    <w:pPr>
      <w:widowControl/>
      <w:jc w:val="both"/>
    </w:pPr>
    <w:rPr>
      <w:sz w:val="28"/>
      <w:lang w:val="tr-TR"/>
    </w:rPr>
  </w:style>
  <w:style w:type="paragraph" w:customStyle="1" w:styleId="Tabloerii">
    <w:name w:val="Tablo İçeriği"/>
    <w:basedOn w:val="Normal"/>
    <w:pPr>
      <w:suppressLineNumbers/>
    </w:pPr>
  </w:style>
  <w:style w:type="paragraph" w:customStyle="1" w:styleId="TabloBal0">
    <w:name w:val="Tablo Başlığı"/>
    <w:basedOn w:val="Tabloerii"/>
    <w:pPr>
      <w:jc w:val="center"/>
    </w:pPr>
    <w:rPr>
      <w:b/>
      <w:bCs/>
      <w:i/>
      <w:iCs/>
    </w:rPr>
  </w:style>
  <w:style w:type="paragraph" w:styleId="stBilgi">
    <w:name w:val="header"/>
    <w:basedOn w:val="Normal"/>
    <w:link w:val="stBilgiChar"/>
    <w:uiPriority w:val="99"/>
    <w:pPr>
      <w:tabs>
        <w:tab w:val="center" w:pos="4536"/>
        <w:tab w:val="right" w:pos="9072"/>
      </w:tabs>
    </w:pPr>
    <w:rPr>
      <w:lang w:val="x-none"/>
    </w:rPr>
  </w:style>
  <w:style w:type="paragraph" w:customStyle="1" w:styleId="WW-BodyText2">
    <w:name w:val="WW-Body Text 2"/>
    <w:basedOn w:val="Normal"/>
    <w:rPr>
      <w:color w:val="000000"/>
    </w:rPr>
  </w:style>
  <w:style w:type="paragraph" w:styleId="GvdeMetniGirintisi">
    <w:name w:val="Body Text Indent"/>
    <w:basedOn w:val="Normal"/>
    <w:pPr>
      <w:spacing w:after="120"/>
      <w:ind w:left="283"/>
    </w:pPr>
  </w:style>
  <w:style w:type="paragraph" w:styleId="AklamaMetni">
    <w:name w:val="annotation text"/>
    <w:basedOn w:val="Normal"/>
    <w:rPr>
      <w:sz w:val="20"/>
    </w:rPr>
  </w:style>
  <w:style w:type="paragraph" w:styleId="AklamaKonusu">
    <w:name w:val="annotation subject"/>
    <w:basedOn w:val="AklamaMetni"/>
    <w:next w:val="AklamaMetni"/>
    <w:rPr>
      <w:b/>
      <w:bCs/>
    </w:rPr>
  </w:style>
  <w:style w:type="table" w:styleId="TabloKlavuzu">
    <w:name w:val="Table Grid"/>
    <w:basedOn w:val="NormalTablo"/>
    <w:rsid w:val="003460DC"/>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link w:val="stBilgi"/>
    <w:uiPriority w:val="99"/>
    <w:rsid w:val="00503653"/>
    <w:rPr>
      <w:sz w:val="24"/>
      <w:lang w:eastAsia="ar-SA"/>
    </w:rPr>
  </w:style>
  <w:style w:type="paragraph" w:customStyle="1" w:styleId="OrtaKlavuz1-Vurgu21">
    <w:name w:val="Orta Kılavuz 1 - Vurgu 21"/>
    <w:basedOn w:val="Normal"/>
    <w:uiPriority w:val="34"/>
    <w:qFormat/>
    <w:rsid w:val="00DD197B"/>
    <w:pPr>
      <w:widowControl/>
      <w:suppressAutoHyphens w:val="0"/>
      <w:spacing w:after="200" w:line="276" w:lineRule="auto"/>
      <w:ind w:left="720"/>
      <w:contextualSpacing/>
    </w:pPr>
    <w:rPr>
      <w:rFonts w:ascii="Calibri" w:eastAsia="Calibri" w:hAnsi="Calibri"/>
      <w:sz w:val="20"/>
      <w:lang w:eastAsia="en-US"/>
    </w:rPr>
  </w:style>
  <w:style w:type="character" w:customStyle="1" w:styleId="Balk2Char">
    <w:name w:val="Başlık 2 Char"/>
    <w:link w:val="Balk2"/>
    <w:rsid w:val="00EA2CB6"/>
    <w:rPr>
      <w:rFonts w:ascii="Cambria" w:eastAsia="Times New Roman" w:hAnsi="Cambria" w:cs="Times New Roman"/>
      <w:b/>
      <w:bCs/>
      <w:i/>
      <w:iCs/>
      <w:sz w:val="28"/>
      <w:szCs w:val="28"/>
      <w:lang w:val="en-US" w:eastAsia="ar-SA"/>
    </w:rPr>
  </w:style>
  <w:style w:type="paragraph" w:customStyle="1" w:styleId="OrtaGlgeleme1-Vurgu11">
    <w:name w:val="Orta Gölgeleme 1 - Vurgu 11"/>
    <w:uiPriority w:val="1"/>
    <w:qFormat/>
    <w:rsid w:val="00EA2CB6"/>
    <w:rPr>
      <w:rFonts w:ascii="Calibri" w:eastAsia="Calibri" w:hAnsi="Calibri"/>
      <w:lang w:val="en-US" w:eastAsia="en-US"/>
    </w:rPr>
  </w:style>
  <w:style w:type="paragraph" w:customStyle="1" w:styleId="Default">
    <w:name w:val="Default"/>
    <w:rsid w:val="001A0DDB"/>
    <w:pPr>
      <w:autoSpaceDE w:val="0"/>
      <w:autoSpaceDN w:val="0"/>
      <w:adjustRightInd w:val="0"/>
    </w:pPr>
    <w:rPr>
      <w:rFonts w:ascii="Arial" w:hAnsi="Arial" w:cs="Arial"/>
      <w:color w:val="000000"/>
      <w:sz w:val="24"/>
      <w:szCs w:val="24"/>
    </w:rPr>
  </w:style>
  <w:style w:type="paragraph" w:customStyle="1" w:styleId="RenkliListe-Vurgu11">
    <w:name w:val="Renkli Liste - Vurgu 11"/>
    <w:basedOn w:val="Normal"/>
    <w:uiPriority w:val="34"/>
    <w:qFormat/>
    <w:rsid w:val="00F0103C"/>
    <w:pPr>
      <w:widowControl/>
      <w:suppressAutoHyphens w:val="0"/>
      <w:spacing w:after="200" w:line="276" w:lineRule="auto"/>
      <w:ind w:left="720"/>
      <w:contextualSpacing/>
    </w:pPr>
    <w:rPr>
      <w:rFonts w:ascii="Calibri" w:eastAsia="Calibri" w:hAnsi="Calibri"/>
      <w:sz w:val="20"/>
      <w:lang w:eastAsia="en-US"/>
    </w:rPr>
  </w:style>
  <w:style w:type="paragraph" w:styleId="ListeParagraf">
    <w:name w:val="List Paragraph"/>
    <w:basedOn w:val="Normal"/>
    <w:uiPriority w:val="34"/>
    <w:qFormat/>
    <w:rsid w:val="008E48D1"/>
    <w:pPr>
      <w:ind w:left="708"/>
    </w:pPr>
  </w:style>
  <w:style w:type="character" w:customStyle="1" w:styleId="AltBilgiChar2">
    <w:name w:val="Alt Bilgi Char2"/>
    <w:link w:val="AltBilgi"/>
    <w:rsid w:val="005E014A"/>
    <w:rPr>
      <w:sz w:val="24"/>
      <w:lang w:val="en-US" w:eastAsia="ar-SA"/>
    </w:rPr>
  </w:style>
  <w:style w:type="character" w:customStyle="1" w:styleId="AltBilgiChar">
    <w:name w:val="Alt Bilgi Char"/>
    <w:uiPriority w:val="99"/>
    <w:rsid w:val="00D2328C"/>
  </w:style>
  <w:style w:type="character" w:customStyle="1" w:styleId="AltBilgiChar1">
    <w:name w:val="Alt Bilgi Char1"/>
    <w:rsid w:val="00572AC5"/>
    <w:rPr>
      <w:sz w:val="24"/>
      <w:lang w:val="en-US" w:eastAsia="ar-SA"/>
    </w:rPr>
  </w:style>
  <w:style w:type="paragraph" w:styleId="KonuBal">
    <w:name w:val="Title"/>
    <w:basedOn w:val="Normal"/>
    <w:link w:val="KonuBalChar"/>
    <w:qFormat/>
    <w:rsid w:val="001E58E2"/>
    <w:pPr>
      <w:widowControl/>
      <w:suppressAutoHyphens w:val="0"/>
      <w:jc w:val="center"/>
    </w:pPr>
    <w:rPr>
      <w:b/>
      <w:lang w:val="en-GB" w:eastAsia="en-US"/>
    </w:rPr>
  </w:style>
  <w:style w:type="character" w:customStyle="1" w:styleId="KonuBalChar">
    <w:name w:val="Konu Başlığı Char"/>
    <w:link w:val="KonuBal"/>
    <w:rsid w:val="001E58E2"/>
    <w:rPr>
      <w:b/>
      <w:sz w:val="24"/>
      <w:lang w:val="en-GB" w:eastAsia="en-US"/>
    </w:rPr>
  </w:style>
  <w:style w:type="paragraph" w:styleId="Altyaz">
    <w:name w:val="Subtitle"/>
    <w:basedOn w:val="Normal"/>
    <w:next w:val="Normal"/>
    <w:link w:val="AltyazChar"/>
    <w:qFormat/>
    <w:rsid w:val="001E58E2"/>
    <w:pPr>
      <w:widowControl/>
      <w:numPr>
        <w:ilvl w:val="1"/>
      </w:numPr>
      <w:suppressAutoHyphens w:val="0"/>
      <w:spacing w:after="160"/>
    </w:pPr>
    <w:rPr>
      <w:rFonts w:ascii="Calibri" w:hAnsi="Calibri"/>
      <w:color w:val="5A5A5A"/>
      <w:spacing w:val="15"/>
      <w:sz w:val="22"/>
      <w:szCs w:val="22"/>
      <w:lang w:val="tr-TR" w:eastAsia="tr-TR"/>
    </w:rPr>
  </w:style>
  <w:style w:type="character" w:customStyle="1" w:styleId="AltyazChar">
    <w:name w:val="Altyazı Char"/>
    <w:link w:val="Altyaz"/>
    <w:rsid w:val="001E58E2"/>
    <w:rPr>
      <w:rFonts w:ascii="Calibri" w:hAnsi="Calibri"/>
      <w:color w:val="5A5A5A"/>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351426">
      <w:bodyDiv w:val="1"/>
      <w:marLeft w:val="0"/>
      <w:marRight w:val="0"/>
      <w:marTop w:val="0"/>
      <w:marBottom w:val="0"/>
      <w:divBdr>
        <w:top w:val="none" w:sz="0" w:space="0" w:color="auto"/>
        <w:left w:val="none" w:sz="0" w:space="0" w:color="auto"/>
        <w:bottom w:val="none" w:sz="0" w:space="0" w:color="auto"/>
        <w:right w:val="none" w:sz="0" w:space="0" w:color="auto"/>
      </w:divBdr>
    </w:div>
    <w:div w:id="344601582">
      <w:bodyDiv w:val="1"/>
      <w:marLeft w:val="0"/>
      <w:marRight w:val="0"/>
      <w:marTop w:val="0"/>
      <w:marBottom w:val="0"/>
      <w:divBdr>
        <w:top w:val="none" w:sz="0" w:space="0" w:color="auto"/>
        <w:left w:val="none" w:sz="0" w:space="0" w:color="auto"/>
        <w:bottom w:val="none" w:sz="0" w:space="0" w:color="auto"/>
        <w:right w:val="none" w:sz="0" w:space="0" w:color="auto"/>
      </w:divBdr>
    </w:div>
    <w:div w:id="589776368">
      <w:bodyDiv w:val="1"/>
      <w:marLeft w:val="0"/>
      <w:marRight w:val="0"/>
      <w:marTop w:val="0"/>
      <w:marBottom w:val="0"/>
      <w:divBdr>
        <w:top w:val="none" w:sz="0" w:space="0" w:color="auto"/>
        <w:left w:val="none" w:sz="0" w:space="0" w:color="auto"/>
        <w:bottom w:val="none" w:sz="0" w:space="0" w:color="auto"/>
        <w:right w:val="none" w:sz="0" w:space="0" w:color="auto"/>
      </w:divBdr>
    </w:div>
    <w:div w:id="757824706">
      <w:bodyDiv w:val="1"/>
      <w:marLeft w:val="0"/>
      <w:marRight w:val="0"/>
      <w:marTop w:val="0"/>
      <w:marBottom w:val="0"/>
      <w:divBdr>
        <w:top w:val="none" w:sz="0" w:space="0" w:color="auto"/>
        <w:left w:val="none" w:sz="0" w:space="0" w:color="auto"/>
        <w:bottom w:val="none" w:sz="0" w:space="0" w:color="auto"/>
        <w:right w:val="none" w:sz="0" w:space="0" w:color="auto"/>
      </w:divBdr>
    </w:div>
    <w:div w:id="957176362">
      <w:bodyDiv w:val="1"/>
      <w:marLeft w:val="0"/>
      <w:marRight w:val="0"/>
      <w:marTop w:val="0"/>
      <w:marBottom w:val="0"/>
      <w:divBdr>
        <w:top w:val="none" w:sz="0" w:space="0" w:color="auto"/>
        <w:left w:val="none" w:sz="0" w:space="0" w:color="auto"/>
        <w:bottom w:val="none" w:sz="0" w:space="0" w:color="auto"/>
        <w:right w:val="none" w:sz="0" w:space="0" w:color="auto"/>
      </w:divBdr>
    </w:div>
    <w:div w:id="957446840">
      <w:bodyDiv w:val="1"/>
      <w:marLeft w:val="0"/>
      <w:marRight w:val="0"/>
      <w:marTop w:val="0"/>
      <w:marBottom w:val="0"/>
      <w:divBdr>
        <w:top w:val="none" w:sz="0" w:space="0" w:color="auto"/>
        <w:left w:val="none" w:sz="0" w:space="0" w:color="auto"/>
        <w:bottom w:val="none" w:sz="0" w:space="0" w:color="auto"/>
        <w:right w:val="none" w:sz="0" w:space="0" w:color="auto"/>
      </w:divBdr>
    </w:div>
    <w:div w:id="1141193633">
      <w:bodyDiv w:val="1"/>
      <w:marLeft w:val="0"/>
      <w:marRight w:val="0"/>
      <w:marTop w:val="0"/>
      <w:marBottom w:val="0"/>
      <w:divBdr>
        <w:top w:val="none" w:sz="0" w:space="0" w:color="auto"/>
        <w:left w:val="none" w:sz="0" w:space="0" w:color="auto"/>
        <w:bottom w:val="none" w:sz="0" w:space="0" w:color="auto"/>
        <w:right w:val="none" w:sz="0" w:space="0" w:color="auto"/>
      </w:divBdr>
    </w:div>
    <w:div w:id="1259409928">
      <w:bodyDiv w:val="1"/>
      <w:marLeft w:val="0"/>
      <w:marRight w:val="0"/>
      <w:marTop w:val="0"/>
      <w:marBottom w:val="0"/>
      <w:divBdr>
        <w:top w:val="none" w:sz="0" w:space="0" w:color="auto"/>
        <w:left w:val="none" w:sz="0" w:space="0" w:color="auto"/>
        <w:bottom w:val="none" w:sz="0" w:space="0" w:color="auto"/>
        <w:right w:val="none" w:sz="0" w:space="0" w:color="auto"/>
      </w:divBdr>
    </w:div>
    <w:div w:id="1552158616">
      <w:bodyDiv w:val="1"/>
      <w:marLeft w:val="0"/>
      <w:marRight w:val="0"/>
      <w:marTop w:val="0"/>
      <w:marBottom w:val="0"/>
      <w:divBdr>
        <w:top w:val="none" w:sz="0" w:space="0" w:color="auto"/>
        <w:left w:val="none" w:sz="0" w:space="0" w:color="auto"/>
        <w:bottom w:val="none" w:sz="0" w:space="0" w:color="auto"/>
        <w:right w:val="none" w:sz="0" w:space="0" w:color="auto"/>
      </w:divBdr>
    </w:div>
    <w:div w:id="187422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ubitak.gov.tr/tr/duyuru/bibliyografik-verilerin-duzenlenme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FC1B3-4D2C-4BFE-9D57-F1B456502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476</Words>
  <Characters>3875</Characters>
  <Application>Microsoft Office Word</Application>
  <DocSecurity>0</DocSecurity>
  <Lines>32</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TÜBİTAK</vt:lpstr>
      <vt:lpstr>TÜBİTAK</vt:lpstr>
    </vt:vector>
  </TitlesOfParts>
  <Company>TÜBİTAK</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TÜBİTAK</dc:title>
  <dc:subject/>
  <dc:creator>ziya.cetiner</dc:creator>
  <cp:keywords/>
  <cp:lastModifiedBy>Zeynep Setenay Uslu Madenoğlu</cp:lastModifiedBy>
  <cp:revision>2</cp:revision>
  <cp:lastPrinted>2018-12-06T09:24:00Z</cp:lastPrinted>
  <dcterms:created xsi:type="dcterms:W3CDTF">2026-10-05T06:45:00Z</dcterms:created>
  <dcterms:modified xsi:type="dcterms:W3CDTF">2026-10-05T06:45:00Z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058f448d-90e8-4a01-a229-72d00bce91dc</vt:lpwstr>
  </property>
</Properties>
</file>